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D4DED" w14:textId="77777777" w:rsidR="00AD7B1F" w:rsidRPr="00DE0EF4" w:rsidRDefault="000E7F10">
      <w:pPr>
        <w:pStyle w:val="div"/>
        <w:spacing w:line="260" w:lineRule="atLeast"/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 w:rsidRPr="00DE0EF4">
        <w:rPr>
          <w:rFonts w:ascii="Palatino Linotype" w:eastAsia="Palatino Linotype" w:hAnsi="Palatino Linotype" w:cs="Palatino Linotype"/>
          <w:noProof/>
          <w:sz w:val="20"/>
          <w:szCs w:val="20"/>
        </w:rPr>
        <w:drawing>
          <wp:inline distT="0" distB="0" distL="0" distR="0" wp14:anchorId="5763811B" wp14:editId="4D16C0A3">
            <wp:extent cx="634219" cy="634570"/>
            <wp:effectExtent l="0" t="0" r="0" b="0"/>
            <wp:docPr id="100001" name="Picture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19" cy="63457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053645A" w14:textId="77777777" w:rsidR="00AD7B1F" w:rsidRPr="00026DF8" w:rsidRDefault="000E7F10">
      <w:pPr>
        <w:pStyle w:val="divname"/>
        <w:rPr>
          <w:rFonts w:ascii="Palatino Linotype" w:eastAsia="Palatino Linotype" w:hAnsi="Palatino Linotype" w:cs="Palatino Linotype"/>
          <w:b w:val="0"/>
          <w:bCs w:val="0"/>
          <w:caps w:val="0"/>
          <w:color w:val="365F91" w:themeColor="accent1" w:themeShade="BF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26DF8">
        <w:rPr>
          <w:rStyle w:val="span"/>
          <w:rFonts w:ascii="Palatino Linotype" w:eastAsia="Palatino Linotype" w:hAnsi="Palatino Linotype" w:cs="Palatino Linotype"/>
          <w:b w:val="0"/>
          <w:bCs w:val="0"/>
          <w:caps w:val="0"/>
          <w:color w:val="365F91" w:themeColor="accent1" w:themeShade="BF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Patricia</w:t>
      </w:r>
      <w:r w:rsidRPr="00026DF8">
        <w:rPr>
          <w:rFonts w:ascii="Palatino Linotype" w:eastAsia="Palatino Linotype" w:hAnsi="Palatino Linotype" w:cs="Palatino Linotype"/>
          <w:b w:val="0"/>
          <w:bCs w:val="0"/>
          <w:caps w:val="0"/>
          <w:color w:val="365F91" w:themeColor="accent1" w:themeShade="BF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026DF8">
        <w:rPr>
          <w:rStyle w:val="span"/>
          <w:rFonts w:ascii="Palatino Linotype" w:eastAsia="Palatino Linotype" w:hAnsi="Palatino Linotype" w:cs="Palatino Linotype"/>
          <w:b w:val="0"/>
          <w:bCs w:val="0"/>
          <w:caps w:val="0"/>
          <w:color w:val="365F91" w:themeColor="accent1" w:themeShade="BF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Hartman</w:t>
      </w:r>
    </w:p>
    <w:p w14:paraId="145B6B84" w14:textId="03519803" w:rsidR="00F30BFC" w:rsidRPr="00DE0EF4" w:rsidRDefault="000E7F10">
      <w:pPr>
        <w:pStyle w:val="divaddress"/>
        <w:spacing w:before="100"/>
        <w:rPr>
          <w:rFonts w:ascii="Palatino Linotype" w:eastAsia="Palatino Linotype" w:hAnsi="Palatino Linotype" w:cs="Palatino Linotype"/>
        </w:rPr>
      </w:pPr>
      <w:r w:rsidRPr="00525AAA">
        <w:rPr>
          <w:rStyle w:val="span"/>
          <w:rFonts w:ascii="Palatino Linotype" w:eastAsia="Palatino Linotype" w:hAnsi="Palatino Linotype" w:cs="Palatino Linotype"/>
          <w:b/>
          <w:color w:val="365F91" w:themeColor="accent1" w:themeShade="BF"/>
          <w:spacing w:val="10"/>
          <w:sz w:val="20"/>
          <w:szCs w:val="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trishhartman@yahoo.com</w:t>
      </w:r>
      <w:r w:rsidRPr="00525AAA">
        <w:rPr>
          <w:rStyle w:val="sprtr"/>
          <w:rFonts w:ascii="Palatino Linotype" w:eastAsia="Palatino Linotype" w:hAnsi="Palatino Linotype" w:cs="Palatino Linotype"/>
          <w:b/>
          <w:color w:val="365F91" w:themeColor="accent1" w:themeShade="BF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| </w:t>
      </w:r>
      <w:r w:rsidRPr="00525AAA">
        <w:rPr>
          <w:rStyle w:val="sprtrsprtr"/>
          <w:rFonts w:ascii="Palatino Linotype" w:eastAsia="Palatino Linotype" w:hAnsi="Palatino Linotype" w:cs="Palatino Linotype"/>
          <w:b/>
          <w:color w:val="365F91" w:themeColor="accent1" w:themeShade="BF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| </w:t>
      </w:r>
      <w:r w:rsidRPr="00525AAA">
        <w:rPr>
          <w:rFonts w:ascii="Palatino Linotype" w:eastAsia="Palatino Linotype" w:hAnsi="Palatino Linotype" w:cs="Palatino Linotype"/>
          <w:b/>
          <w:color w:val="365F91" w:themeColor="accent1" w:themeShade="BF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25AAA">
        <w:rPr>
          <w:rStyle w:val="span"/>
          <w:rFonts w:ascii="Palatino Linotype" w:eastAsia="Palatino Linotype" w:hAnsi="Palatino Linotype" w:cs="Palatino Linotype"/>
          <w:b/>
          <w:color w:val="365F91" w:themeColor="accent1" w:themeShade="BF"/>
          <w:spacing w:val="10"/>
          <w:sz w:val="20"/>
          <w:szCs w:val="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412-735-2198</w:t>
      </w:r>
      <w:r w:rsidRPr="00525AAA">
        <w:rPr>
          <w:rStyle w:val="sprtr"/>
          <w:rFonts w:ascii="Palatino Linotype" w:eastAsia="Palatino Linotype" w:hAnsi="Palatino Linotype" w:cs="Palatino Linotype"/>
          <w:b/>
          <w:color w:val="365F91" w:themeColor="accent1" w:themeShade="BF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| </w:t>
      </w:r>
      <w:r w:rsidR="007B0B2B" w:rsidRPr="00525AAA">
        <w:rPr>
          <w:rStyle w:val="sprtr"/>
          <w:rFonts w:ascii="Palatino Linotype" w:eastAsia="Palatino Linotype" w:hAnsi="Palatino Linotype" w:cs="Palatino Linotype"/>
          <w:b/>
          <w:color w:val="365F91" w:themeColor="accent1" w:themeShade="BF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Gibsonia, PA 15044</w:t>
      </w:r>
    </w:p>
    <w:p w14:paraId="76BF09BD" w14:textId="77777777" w:rsidR="00AD7B1F" w:rsidRPr="008236F2" w:rsidRDefault="000E7F1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8236F2">
        <w:rPr>
          <w:rStyle w:val="span"/>
          <w:rFonts w:eastAsia="Palatino Linotype"/>
          <w:color w:val="365F91" w:themeColor="accent1" w:themeShade="BF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Summary</w:t>
      </w:r>
      <w:r w:rsidRPr="008236F2">
        <w:rPr>
          <w:rStyle w:val="divdocumentdivsectiontitle"/>
          <w:rFonts w:ascii="Palatino Linotype" w:eastAsia="Palatino Linotype" w:hAnsi="Palatino Linotype" w:cs="Palatino Linotype"/>
          <w:color w:val="auto"/>
        </w:rPr>
        <w:t xml:space="preserve">   </w:t>
      </w:r>
      <w:r w:rsidRPr="008236F2">
        <w:rPr>
          <w:rFonts w:ascii="Palatino Linotype" w:eastAsia="Palatino Linotype" w:hAnsi="Palatino Linotype" w:cs="Palatino Linotype"/>
          <w:strike/>
        </w:rPr>
        <w:t xml:space="preserve"> </w:t>
      </w:r>
      <w:r w:rsidRPr="008236F2">
        <w:rPr>
          <w:rFonts w:ascii="Palatino Linotype" w:eastAsia="Palatino Linotype" w:hAnsi="Palatino Linotype" w:cs="Palatino Linotype"/>
          <w:strike/>
        </w:rPr>
        <w:tab/>
      </w:r>
    </w:p>
    <w:p w14:paraId="19E58296" w14:textId="77777777" w:rsidR="00AD7B1F" w:rsidRPr="00DE0EF4" w:rsidRDefault="000E7F10">
      <w:pPr>
        <w:pStyle w:val="p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DE0EF4">
        <w:rPr>
          <w:rFonts w:ascii="Palatino Linotype" w:eastAsia="Palatino Linotype" w:hAnsi="Palatino Linotype" w:cs="Palatino Linotype"/>
          <w:sz w:val="20"/>
          <w:szCs w:val="20"/>
        </w:rPr>
        <w:t>Motivated professional seeking to get back into the work force where my experience with customer service and my excellent interpersonal, communication and leadership abilities can be utilized to build a successful relationship between the customers and the management.</w:t>
      </w:r>
    </w:p>
    <w:p w14:paraId="14CF6FC3" w14:textId="77777777" w:rsidR="00AD7B1F" w:rsidRPr="008236F2" w:rsidRDefault="000E7F1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8236F2">
        <w:rPr>
          <w:rStyle w:val="span"/>
          <w:rFonts w:eastAsia="Palatino Linotype"/>
          <w:color w:val="365F91" w:themeColor="accent1" w:themeShade="BF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Skills</w:t>
      </w:r>
      <w:r w:rsidRPr="008236F2">
        <w:rPr>
          <w:rStyle w:val="divdocumentdivsectiontitle"/>
          <w:rFonts w:ascii="Palatino Linotype" w:eastAsia="Palatino Linotype" w:hAnsi="Palatino Linotype" w:cs="Palatino Linotype"/>
          <w:color w:val="auto"/>
        </w:rPr>
        <w:t xml:space="preserve">   </w:t>
      </w:r>
      <w:r w:rsidRPr="008236F2">
        <w:rPr>
          <w:rFonts w:ascii="Palatino Linotype" w:eastAsia="Palatino Linotype" w:hAnsi="Palatino Linotype" w:cs="Palatino Linotype"/>
          <w:strike/>
        </w:rPr>
        <w:t xml:space="preserve"> </w:t>
      </w:r>
      <w:r w:rsidRPr="008236F2">
        <w:rPr>
          <w:rFonts w:ascii="Palatino Linotype" w:eastAsia="Palatino Linotype" w:hAnsi="Palatino Linotype" w:cs="Palatino Linotype"/>
          <w:strike/>
        </w:rPr>
        <w:tab/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20"/>
        <w:gridCol w:w="5420"/>
      </w:tblGrid>
      <w:tr w:rsidR="00DE0EF4" w:rsidRPr="00DE0EF4" w14:paraId="70A71B05" w14:textId="77777777">
        <w:tc>
          <w:tcPr>
            <w:tcW w:w="542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FF5950" w14:textId="77777777" w:rsidR="00AD7B1F" w:rsidRPr="00DE0EF4" w:rsidRDefault="000E7F1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Business partnerships</w:t>
            </w:r>
          </w:p>
          <w:p w14:paraId="03124B3A" w14:textId="77777777" w:rsidR="00AD7B1F" w:rsidRPr="00DE0EF4" w:rsidRDefault="000E7F1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Background checks</w:t>
            </w:r>
          </w:p>
          <w:p w14:paraId="6FDC989B" w14:textId="77777777" w:rsidR="00AD7B1F" w:rsidRPr="00DE0EF4" w:rsidRDefault="000E7F1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Sales and marketing aptitude</w:t>
            </w:r>
          </w:p>
          <w:p w14:paraId="7CD75669" w14:textId="77777777" w:rsidR="00AD7B1F" w:rsidRPr="00DE0EF4" w:rsidRDefault="000E7F1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Issue escalation</w:t>
            </w:r>
          </w:p>
          <w:p w14:paraId="6C1B04D6" w14:textId="77777777" w:rsidR="00AD7B1F" w:rsidRPr="00DE0EF4" w:rsidRDefault="000E7F1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Event planning</w:t>
            </w:r>
          </w:p>
          <w:p w14:paraId="639567F9" w14:textId="77777777" w:rsidR="00AD7B1F" w:rsidRPr="00DE0EF4" w:rsidRDefault="000E7F1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Property amenities</w:t>
            </w:r>
          </w:p>
          <w:p w14:paraId="75C29A63" w14:textId="77777777" w:rsidR="00AD7B1F" w:rsidRPr="00DE0EF4" w:rsidRDefault="000E7F1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Property tours</w:t>
            </w:r>
          </w:p>
          <w:p w14:paraId="45A9CD7D" w14:textId="77777777" w:rsidR="00AD7B1F" w:rsidRPr="00DE0EF4" w:rsidRDefault="000E7F10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Record keeping</w:t>
            </w:r>
          </w:p>
        </w:tc>
        <w:tc>
          <w:tcPr>
            <w:tcW w:w="5420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1E3D0243" w14:textId="77777777" w:rsidR="00AD7B1F" w:rsidRPr="00DE0EF4" w:rsidRDefault="000E7F1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Recruitment and marketing techniques</w:t>
            </w:r>
          </w:p>
          <w:p w14:paraId="258C939E" w14:textId="77777777" w:rsidR="00AD7B1F" w:rsidRPr="00DE0EF4" w:rsidRDefault="000E7F1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Lease file audits</w:t>
            </w:r>
          </w:p>
          <w:p w14:paraId="1D07CE9F" w14:textId="77777777" w:rsidR="00AD7B1F" w:rsidRPr="00DE0EF4" w:rsidRDefault="000E7F1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Corporate policies and procedures</w:t>
            </w:r>
          </w:p>
          <w:p w14:paraId="4F8E6268" w14:textId="77777777" w:rsidR="00AD7B1F" w:rsidRPr="00DE0EF4" w:rsidRDefault="000E7F1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Application processing</w:t>
            </w:r>
          </w:p>
          <w:p w14:paraId="246215E9" w14:textId="77777777" w:rsidR="00AD7B1F" w:rsidRPr="00DE0EF4" w:rsidRDefault="000E7F1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Sales and marketing</w:t>
            </w:r>
          </w:p>
          <w:p w14:paraId="61EF5539" w14:textId="77777777" w:rsidR="00AD7B1F" w:rsidRPr="00DE0EF4" w:rsidRDefault="000E7F1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Multi-family property management</w:t>
            </w:r>
          </w:p>
          <w:p w14:paraId="35A553C9" w14:textId="77777777" w:rsidR="00AD7B1F" w:rsidRPr="00DE0EF4" w:rsidRDefault="000E7F1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Microsoft Office</w:t>
            </w:r>
          </w:p>
          <w:p w14:paraId="228C04F6" w14:textId="77777777" w:rsidR="00AD7B1F" w:rsidRPr="00DE0EF4" w:rsidRDefault="000E7F1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Knowledge of leasing and market conditions</w:t>
            </w:r>
          </w:p>
        </w:tc>
      </w:tr>
    </w:tbl>
    <w:p w14:paraId="55C47DDC" w14:textId="77777777" w:rsidR="00AD7B1F" w:rsidRPr="008236F2" w:rsidRDefault="000E7F10" w:rsidP="00744175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8236F2">
        <w:rPr>
          <w:rStyle w:val="span"/>
          <w:rFonts w:eastAsia="Palatino Linotype"/>
          <w:color w:val="365F91" w:themeColor="accent1" w:themeShade="BF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Experience</w:t>
      </w:r>
      <w:r w:rsidRPr="008236F2">
        <w:rPr>
          <w:rStyle w:val="divdocumentdivsectiontitle"/>
          <w:rFonts w:ascii="Palatino Linotype" w:eastAsia="Palatino Linotype" w:hAnsi="Palatino Linotype" w:cs="Palatino Linotype"/>
          <w:color w:val="auto"/>
        </w:rPr>
        <w:t xml:space="preserve">   </w:t>
      </w:r>
      <w:r w:rsidRPr="008236F2">
        <w:rPr>
          <w:rFonts w:ascii="Palatino Linotype" w:eastAsia="Palatino Linotype" w:hAnsi="Palatino Linotype" w:cs="Palatino Linotype"/>
          <w:strike/>
        </w:rPr>
        <w:t xml:space="preserve"> </w:t>
      </w:r>
      <w:r w:rsidRPr="008236F2">
        <w:rPr>
          <w:rFonts w:ascii="Palatino Linotype" w:eastAsia="Palatino Linotype" w:hAnsi="Palatino Linotype" w:cs="Palatino Linotype"/>
          <w:strike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AD7B1F" w:rsidRPr="00DE0EF4" w14:paraId="3F358D1C" w14:textId="77777777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16521B4C" w14:textId="03A0D882" w:rsid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Self-Employed Carrier, Pittsburgh, PA</w:t>
            </w:r>
          </w:p>
          <w:p w14:paraId="03E9A30C" w14:textId="285026B4" w:rsid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 xml:space="preserve">Door-Dash </w:t>
            </w:r>
            <w:r w:rsidRPr="002B52D3">
              <w:rPr>
                <w:rStyle w:val="span"/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Delivery</w:t>
            </w:r>
          </w:p>
          <w:p w14:paraId="406BE718" w14:textId="5829ED68" w:rsidR="002B52D3" w:rsidRP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</w:pPr>
            <w:r w:rsidRPr="002B52D3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10/01/20-Present</w:t>
            </w:r>
          </w:p>
          <w:p w14:paraId="521BEF15" w14:textId="77777777" w:rsid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14:paraId="036599F1" w14:textId="77777777" w:rsid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14:paraId="0C6D8488" w14:textId="77777777" w:rsid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14:paraId="78AF8B5B" w14:textId="77777777" w:rsid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14:paraId="768C0B8D" w14:textId="77777777" w:rsid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14:paraId="347FB2AE" w14:textId="77777777" w:rsidR="002B52D3" w:rsidRDefault="002B52D3">
            <w:pPr>
              <w:pStyle w:val="spanpaddedline"/>
              <w:spacing w:line="260" w:lineRule="atLeast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14:paraId="6E1D4240" w14:textId="75A42080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Aria Apartments | Pittsburgh, PA</w:t>
            </w:r>
          </w:p>
          <w:p w14:paraId="73838F94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jobtitle"/>
                <w:rFonts w:ascii="Palatino Linotype" w:eastAsia="Palatino Linotype" w:hAnsi="Palatino Linotype" w:cs="Palatino Linotype"/>
                <w:sz w:val="20"/>
                <w:szCs w:val="20"/>
              </w:rPr>
              <w:t>Leasing Consultant</w:t>
            </w:r>
          </w:p>
          <w:p w14:paraId="19280433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05/2018</w:t>
            </w:r>
            <w:r w:rsidRPr="00DE0EF4"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 xml:space="preserve"> </w:t>
            </w:r>
            <w:r w:rsidRPr="00DE0EF4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- 03/2020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399726D8" w14:textId="23CB3686" w:rsidR="002B52D3" w:rsidRDefault="002B52D3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Customer Service</w:t>
            </w:r>
          </w:p>
          <w:p w14:paraId="55CDE1B2" w14:textId="5801F7FC" w:rsidR="002B52D3" w:rsidRDefault="002B52D3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Delivery</w:t>
            </w:r>
          </w:p>
          <w:p w14:paraId="1D3B6212" w14:textId="77777777" w:rsidR="002B52D3" w:rsidRDefault="002B52D3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2B52D3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Good at problem solving </w:t>
            </w:r>
          </w:p>
          <w:p w14:paraId="2452CDA4" w14:textId="77777777" w:rsidR="002B52D3" w:rsidRDefault="002B52D3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2B52D3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Maintains professionalism even under pressure </w:t>
            </w:r>
          </w:p>
          <w:p w14:paraId="7D45B78F" w14:textId="77777777" w:rsidR="00444E2B" w:rsidRDefault="002B52D3" w:rsidP="00444E2B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2B52D3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Meets time limits or deadlines</w:t>
            </w:r>
          </w:p>
          <w:p w14:paraId="13C07F61" w14:textId="769FE3D4" w:rsidR="002B52D3" w:rsidRPr="00444E2B" w:rsidRDefault="002B52D3" w:rsidP="00444E2B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44E2B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Follows through with tasks in the most reasonable order </w:t>
            </w:r>
          </w:p>
          <w:p w14:paraId="3B00AA24" w14:textId="77777777" w:rsidR="002B52D3" w:rsidRDefault="002B52D3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2B52D3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Responsible</w:t>
            </w:r>
          </w:p>
          <w:p w14:paraId="6064B052" w14:textId="40B74A2D" w:rsidR="002B52D3" w:rsidRDefault="002B52D3" w:rsidP="002B52D3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2B52D3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Safe driver</w:t>
            </w:r>
          </w:p>
          <w:p w14:paraId="52A57E15" w14:textId="77777777" w:rsidR="002B52D3" w:rsidRPr="002B52D3" w:rsidRDefault="002B52D3" w:rsidP="002B52D3">
            <w:pPr>
              <w:pStyle w:val="divdocumentparlrColmnsinglecolumnulli"/>
              <w:spacing w:line="260" w:lineRule="atLeast"/>
              <w:ind w:left="280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  <w:p w14:paraId="2F35CD81" w14:textId="4492DF10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Oversaw daily operations,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maintenance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administration of various properties.</w:t>
            </w:r>
          </w:p>
          <w:p w14:paraId="3E199173" w14:textId="76E11E4D" w:rsidR="00AD7B1F" w:rsidRPr="00DE0EF4" w:rsidRDefault="001E0FAD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Tour </w:t>
            </w:r>
            <w:r w:rsidR="000E7F10"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of property and amenities to prospective tenants and offered valuable information regarding major features.</w:t>
            </w:r>
          </w:p>
          <w:p w14:paraId="75EDBC78" w14:textId="77777777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Coordinated maintenance and repair requests</w:t>
            </w:r>
          </w:p>
          <w:p w14:paraId="3C6443AD" w14:textId="77777777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Prepared lease paperwork and obtained signatures and first payments from new residents.</w:t>
            </w:r>
          </w:p>
          <w:p w14:paraId="6D8515E4" w14:textId="77777777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Coordinated general maintenance and repairs to keep facilities operational and attractive.</w:t>
            </w:r>
          </w:p>
          <w:p w14:paraId="25A5C810" w14:textId="77777777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Showed tenants around properties, highlighting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features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redirecting concerns to capture interest.</w:t>
            </w:r>
          </w:p>
          <w:p w14:paraId="63F8C795" w14:textId="77777777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Responded quickly to concerns regarding community from prospective and current residents.</w:t>
            </w:r>
          </w:p>
          <w:p w14:paraId="5A0D7AB1" w14:textId="77777777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Used effective methods to quickly resolve issues among residents.</w:t>
            </w:r>
          </w:p>
          <w:p w14:paraId="5228B0CA" w14:textId="77777777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>Answered calls and responded to inquiries from various parties, using strong active listening and open-ended questioning skills to resolve problems.</w:t>
            </w:r>
          </w:p>
          <w:p w14:paraId="7E132313" w14:textId="77777777" w:rsidR="00AD7B1F" w:rsidRPr="00DE0EF4" w:rsidRDefault="000E7F10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Contacted and followed up with tenants on renewal notices.</w:t>
            </w:r>
          </w:p>
        </w:tc>
      </w:tr>
    </w:tbl>
    <w:p w14:paraId="047332BB" w14:textId="77777777" w:rsidR="00AD7B1F" w:rsidRPr="00DE0EF4" w:rsidRDefault="00AD7B1F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AD7B1F" w:rsidRPr="00DE0EF4" w14:paraId="40DCA446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26DF551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Patty's | Toluca Lake, CA</w:t>
            </w:r>
          </w:p>
          <w:p w14:paraId="5F6905E8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jobtitle"/>
                <w:rFonts w:ascii="Palatino Linotype" w:eastAsia="Palatino Linotype" w:hAnsi="Palatino Linotype" w:cs="Palatino Linotype"/>
                <w:sz w:val="20"/>
                <w:szCs w:val="20"/>
              </w:rPr>
              <w:t>Waitress</w:t>
            </w:r>
          </w:p>
          <w:p w14:paraId="5B147B2F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01/2001</w:t>
            </w:r>
            <w:r w:rsidRPr="00DE0EF4"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 xml:space="preserve"> </w:t>
            </w:r>
            <w:r w:rsidRPr="00DE0EF4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- 09/2006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BC6951D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Served plated dinners, buffet-style dinners and passed hors d'oeuvres for parties.</w:t>
            </w:r>
          </w:p>
          <w:p w14:paraId="4C53479C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Educated guests on daily specials and appetizers, entrees,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desserts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other menu items.</w:t>
            </w:r>
          </w:p>
          <w:p w14:paraId="31EF0FDA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Greeted customers, answered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questions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recommended specials, wine and desserts to increase profits.</w:t>
            </w:r>
          </w:p>
          <w:p w14:paraId="3B3FF26A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Maximized beverage sales by suggesting appropriate food and drink pairings to suit unique customer preferences.</w:t>
            </w:r>
          </w:p>
          <w:p w14:paraId="1F43ACA5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Communicated with kitchen staff frequently to stay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up-to-date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on supply availability and potential customer wait times.</w:t>
            </w:r>
          </w:p>
          <w:p w14:paraId="0242EB25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Checked on guests to verify satisfaction with meals and suggested additional items to increase restaurant sales.</w:t>
            </w:r>
          </w:p>
          <w:p w14:paraId="5C439C91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Updated repeat customers on menu changes and new food and beverage offerings to maintain quality service relationships.</w:t>
            </w:r>
          </w:p>
          <w:p w14:paraId="28DA5460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Assisted kitchen staff with food counts by determining number of items required for complete service.</w:t>
            </w:r>
          </w:p>
          <w:p w14:paraId="5AE3AE5B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Answered phone inquiries to schedule and confirm reservations, record takeout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orders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respond to service questions.</w:t>
            </w:r>
          </w:p>
          <w:p w14:paraId="6BA4BDD6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Maintained accuracy while handling payments, giving change and printing receipts to customers.</w:t>
            </w:r>
          </w:p>
          <w:p w14:paraId="2A13A059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Stocked server areas with supplies before, during and after shifts to boost performance of serving staff.</w:t>
            </w:r>
          </w:p>
          <w:p w14:paraId="4DFB357F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Applied safe food handling and optimal cleaning strategies to protect customers from foodborne illness and maintain proper sanitation.</w:t>
            </w:r>
          </w:p>
          <w:p w14:paraId="394027B2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Completed closing duties by emptying trash, safeguarding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alcohol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polishing silverware.</w:t>
            </w:r>
          </w:p>
          <w:p w14:paraId="6D3FBA58" w14:textId="77777777" w:rsidR="00AD7B1F" w:rsidRPr="00DE0EF4" w:rsidRDefault="000E7F10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Addressed concerns or complaints quickly to improve service and escalated more advanced issues to management for resolution.</w:t>
            </w:r>
          </w:p>
        </w:tc>
      </w:tr>
    </w:tbl>
    <w:p w14:paraId="6B96F741" w14:textId="77777777" w:rsidR="00AD7B1F" w:rsidRPr="00DE0EF4" w:rsidRDefault="00AD7B1F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AD7B1F" w:rsidRPr="00DE0EF4" w14:paraId="316F73EA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998730C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The Elbow Room | Shadyside, PA</w:t>
            </w:r>
          </w:p>
          <w:p w14:paraId="088265B6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jobtitle"/>
                <w:rFonts w:ascii="Palatino Linotype" w:eastAsia="Palatino Linotype" w:hAnsi="Palatino Linotype" w:cs="Palatino Linotype"/>
                <w:sz w:val="20"/>
                <w:szCs w:val="20"/>
              </w:rPr>
              <w:t>Bartender/Waitress</w:t>
            </w:r>
          </w:p>
          <w:p w14:paraId="0D849C23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03/1989</w:t>
            </w:r>
            <w:r w:rsidRPr="00DE0EF4"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 xml:space="preserve"> </w:t>
            </w:r>
            <w:r w:rsidRPr="00DE0EF4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- 04/2001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36693DA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Managed bar area, including cocktail design and menu, inventory, regulation compliance and customer relationships.</w:t>
            </w:r>
          </w:p>
          <w:p w14:paraId="0142E153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Balanced daily registers and generated sales reports for management.</w:t>
            </w:r>
          </w:p>
          <w:p w14:paraId="7DCAD96E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Increased average ticket amounts by upselling customers from shelf to premium brands.</w:t>
            </w:r>
          </w:p>
          <w:p w14:paraId="6A045E93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Upsold customers from shelf to premium brands to help boost sales.</w:t>
            </w:r>
          </w:p>
          <w:p w14:paraId="44AD1E52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Worked with management to plan and implement special events to boost customer numbers and profits.</w:t>
            </w:r>
          </w:p>
          <w:p w14:paraId="4070FF5D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Created signature beverages to increase overall revenue and patron loyalty.</w:t>
            </w:r>
          </w:p>
          <w:p w14:paraId="4A0168E1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Supported servers by preparing specialty drinks for patrons in dining area.</w:t>
            </w:r>
          </w:p>
          <w:p w14:paraId="33214E44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Kept detailed inventories of bar supplies and stocked work areas.</w:t>
            </w:r>
          </w:p>
          <w:p w14:paraId="1FC447F8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Operated cash register and Point of Sale (POS) system for transactions and made proper change for cash transactions.</w:t>
            </w:r>
          </w:p>
          <w:p w14:paraId="4809B096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Ordered inventory to meet expected demand with adequate stock.</w:t>
            </w:r>
          </w:p>
          <w:p w14:paraId="36C84CE0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Talked easily with patrons to build rapport and earn repeat business.</w:t>
            </w:r>
          </w:p>
          <w:p w14:paraId="3D39F3CF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Restocked beer and liquor on regular schedule and after special events.</w:t>
            </w:r>
          </w:p>
          <w:p w14:paraId="734B1C25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Collected food,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wine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appetizer orders from patrons.</w:t>
            </w:r>
          </w:p>
          <w:p w14:paraId="2383B061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Maintained current list of available ride services for inebriated customers.</w:t>
            </w:r>
          </w:p>
          <w:p w14:paraId="0E123350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Poured wine,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beer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spirits for dining room patrons.</w:t>
            </w:r>
          </w:p>
          <w:p w14:paraId="6B472EC5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>Made product recommendations to customers based on preference, food pairings and special promotions.</w:t>
            </w:r>
          </w:p>
          <w:p w14:paraId="24DA29F0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Stayed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up-to-date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on latest in mixology trends, bar equipment and sanitation standards.</w:t>
            </w:r>
          </w:p>
          <w:p w14:paraId="6087A517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Kept track of bar tabs and transferred open tabs to dining area for wait staff.</w:t>
            </w:r>
          </w:p>
          <w:p w14:paraId="4ED55971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Produced and balanced daily and weekly sales reports.</w:t>
            </w:r>
          </w:p>
          <w:p w14:paraId="69D52814" w14:textId="77777777" w:rsidR="00AD7B1F" w:rsidRPr="00DE0EF4" w:rsidRDefault="000E7F10">
            <w:pPr>
              <w:pStyle w:val="divdocumentparlrColmnsinglecolumnulli"/>
              <w:numPr>
                <w:ilvl w:val="0"/>
                <w:numId w:val="5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Reduced inventory losses and moved older products by creating new drink menu items.</w:t>
            </w:r>
          </w:p>
        </w:tc>
      </w:tr>
    </w:tbl>
    <w:p w14:paraId="1BBE9A06" w14:textId="77777777" w:rsidR="00AD7B1F" w:rsidRPr="00DE0EF4" w:rsidRDefault="00AD7B1F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DE0EF4" w:rsidRPr="00DE0EF4" w14:paraId="223B32E6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A278CA0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Reve | Pittsburgh, PA</w:t>
            </w:r>
          </w:p>
          <w:p w14:paraId="5A4ADC05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jobtitle"/>
                <w:rFonts w:ascii="Palatino Linotype" w:eastAsia="Palatino Linotype" w:hAnsi="Palatino Linotype" w:cs="Palatino Linotype"/>
                <w:sz w:val="20"/>
                <w:szCs w:val="20"/>
              </w:rPr>
              <w:t>Receptionist</w:t>
            </w:r>
          </w:p>
          <w:p w14:paraId="04E79C70" w14:textId="77777777" w:rsidR="00AD7B1F" w:rsidRPr="00DE0EF4" w:rsidRDefault="000E7F10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07/1987</w:t>
            </w:r>
            <w:r w:rsidRPr="00DE0EF4"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 xml:space="preserve"> </w:t>
            </w:r>
            <w:r w:rsidRPr="00DE0EF4">
              <w:rPr>
                <w:rStyle w:val="span"/>
                <w:rFonts w:ascii="Palatino Linotype" w:eastAsia="Palatino Linotype" w:hAnsi="Palatino Linotype" w:cs="Palatino Linotype"/>
                <w:i/>
                <w:iCs/>
                <w:sz w:val="20"/>
                <w:szCs w:val="20"/>
              </w:rPr>
              <w:t>- 08/1988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4692863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Delivered administrative support to team members, including making copies, sending faxes, organizing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documents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rearranging schedules.</w:t>
            </w:r>
          </w:p>
          <w:p w14:paraId="113F448B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Answered and directed incoming calls using multi-line telephone system.</w:t>
            </w:r>
          </w:p>
          <w:p w14:paraId="43355586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Organized and updated schedules and monthly calendar obligations for various levels of management and staff.</w:t>
            </w:r>
          </w:p>
          <w:p w14:paraId="701EC507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Maintained daily calendars, set appointments with </w:t>
            </w:r>
            <w:proofErr w:type="gramStart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clients</w:t>
            </w:r>
            <w:proofErr w:type="gramEnd"/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 planned daily office events.</w:t>
            </w:r>
          </w:p>
          <w:p w14:paraId="67798518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Scheduled and confirmed appointments.</w:t>
            </w:r>
          </w:p>
          <w:p w14:paraId="3BF3C4C2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Directed and oversaw daily activities of office personnel.</w:t>
            </w:r>
          </w:p>
          <w:p w14:paraId="11D0148E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Processed payments and updated accounts to reflect balance changes.</w:t>
            </w:r>
          </w:p>
          <w:p w14:paraId="76B14966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Sorted incoming mail and directed to correct personnel each day.</w:t>
            </w:r>
          </w:p>
          <w:p w14:paraId="0A59C8A4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Oversaw office inventory by restocking supplies and submitting purchase orders.</w:t>
            </w:r>
          </w:p>
          <w:p w14:paraId="3172F559" w14:textId="77777777" w:rsidR="00AD7B1F" w:rsidRPr="00DE0EF4" w:rsidRDefault="000E7F10">
            <w:pPr>
              <w:pStyle w:val="divdocumentparlrColmnsinglecolumnulli"/>
              <w:numPr>
                <w:ilvl w:val="0"/>
                <w:numId w:val="6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E0EF4">
              <w:rPr>
                <w:rStyle w:val="span"/>
                <w:rFonts w:ascii="Palatino Linotype" w:eastAsia="Palatino Linotype" w:hAnsi="Palatino Linotype" w:cs="Palatino Linotype"/>
                <w:sz w:val="20"/>
                <w:szCs w:val="20"/>
              </w:rPr>
              <w:t>Prepared packages for shipment by generating invoices and setting up courier deliveries.</w:t>
            </w:r>
          </w:p>
        </w:tc>
      </w:tr>
    </w:tbl>
    <w:p w14:paraId="541C53AE" w14:textId="77777777" w:rsidR="00AD7B1F" w:rsidRPr="008236F2" w:rsidRDefault="000E7F10">
      <w:pPr>
        <w:pStyle w:val="divdocumentheading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8236F2">
        <w:rPr>
          <w:rStyle w:val="span"/>
          <w:rFonts w:eastAsia="Palatino Linotype"/>
          <w:color w:val="365F91" w:themeColor="accent1" w:themeShade="BF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Education and Training</w:t>
      </w:r>
      <w:r w:rsidRPr="008236F2">
        <w:rPr>
          <w:rStyle w:val="divdocumentdivsectiontitle"/>
          <w:rFonts w:ascii="Palatino Linotype" w:eastAsia="Palatino Linotype" w:hAnsi="Palatino Linotype" w:cs="Palatino Linotype"/>
          <w:color w:val="auto"/>
        </w:rPr>
        <w:t xml:space="preserve">   </w:t>
      </w:r>
      <w:r w:rsidRPr="008236F2">
        <w:rPr>
          <w:rFonts w:ascii="Palatino Linotype" w:eastAsia="Palatino Linotype" w:hAnsi="Palatino Linotype" w:cs="Palatino Linotype"/>
          <w:strike/>
        </w:rPr>
        <w:t xml:space="preserve"> </w:t>
      </w:r>
      <w:r w:rsidRPr="008236F2">
        <w:rPr>
          <w:rFonts w:ascii="Palatino Linotype" w:eastAsia="Palatino Linotype" w:hAnsi="Palatino Linotype" w:cs="Palatino Linotype"/>
          <w:strike/>
        </w:rPr>
        <w:tab/>
      </w:r>
    </w:p>
    <w:p w14:paraId="5DC327E8" w14:textId="77777777" w:rsidR="00AD7B1F" w:rsidRPr="00DE0EF4" w:rsidRDefault="000E7F10">
      <w:pPr>
        <w:pStyle w:val="divdocumentsinglecolumn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  <w:r w:rsidRPr="00DE0EF4">
        <w:rPr>
          <w:rStyle w:val="span"/>
          <w:rFonts w:ascii="Palatino Linotype" w:eastAsia="Palatino Linotype" w:hAnsi="Palatino Linotype" w:cs="Palatino Linotype"/>
          <w:sz w:val="20"/>
          <w:szCs w:val="20"/>
        </w:rPr>
        <w:t>University of Pittsburgh | Pittsburgh, PA</w:t>
      </w:r>
      <w:r w:rsidRPr="00DE0EF4">
        <w:rPr>
          <w:rStyle w:val="singlecolumnspanpaddedlinenth-child1"/>
          <w:rFonts w:ascii="Palatino Linotype" w:eastAsia="Palatino Linotype" w:hAnsi="Palatino Linotype" w:cs="Palatino Linotype"/>
          <w:sz w:val="20"/>
          <w:szCs w:val="20"/>
        </w:rPr>
        <w:t xml:space="preserve"> </w:t>
      </w:r>
    </w:p>
    <w:p w14:paraId="22DEC620" w14:textId="488A93DB" w:rsidR="00AD7B1F" w:rsidRDefault="000E7F10">
      <w:pPr>
        <w:pStyle w:val="spanpaddedline"/>
        <w:spacing w:line="260" w:lineRule="atLeast"/>
        <w:rPr>
          <w:rStyle w:val="span"/>
          <w:rFonts w:ascii="Palatino Linotype" w:eastAsia="Palatino Linotype" w:hAnsi="Palatino Linotype" w:cs="Palatino Linotype"/>
          <w:sz w:val="20"/>
          <w:szCs w:val="20"/>
        </w:rPr>
      </w:pPr>
      <w:r w:rsidRPr="00DE0EF4">
        <w:rPr>
          <w:rStyle w:val="degree"/>
          <w:rFonts w:ascii="Palatino Linotype" w:eastAsia="Palatino Linotype" w:hAnsi="Palatino Linotype" w:cs="Palatino Linotype"/>
          <w:sz w:val="20"/>
          <w:szCs w:val="20"/>
        </w:rPr>
        <w:t>Some College (No Degree)</w:t>
      </w:r>
      <w:r w:rsidRPr="00DE0EF4">
        <w:rPr>
          <w:rStyle w:val="span"/>
          <w:rFonts w:ascii="Palatino Linotype" w:eastAsia="Palatino Linotype" w:hAnsi="Palatino Linotype" w:cs="Palatino Linotype"/>
          <w:sz w:val="20"/>
          <w:szCs w:val="20"/>
        </w:rPr>
        <w:t xml:space="preserve"> in Criminology/Economics</w:t>
      </w:r>
    </w:p>
    <w:p w14:paraId="07570A16" w14:textId="312A9315" w:rsidR="007047BD" w:rsidRDefault="007047BD">
      <w:pPr>
        <w:pStyle w:val="spanpaddedline"/>
        <w:spacing w:line="260" w:lineRule="atLeast"/>
        <w:rPr>
          <w:rStyle w:val="span"/>
          <w:rFonts w:ascii="Palatino Linotype" w:eastAsia="Palatino Linotype" w:hAnsi="Palatino Linotype" w:cs="Palatino Linotype"/>
          <w:sz w:val="20"/>
          <w:szCs w:val="20"/>
        </w:rPr>
      </w:pPr>
    </w:p>
    <w:p w14:paraId="49596319" w14:textId="053B8117" w:rsidR="007047BD" w:rsidRDefault="007047BD">
      <w:pPr>
        <w:pStyle w:val="spanpaddedline"/>
        <w:spacing w:line="260" w:lineRule="atLeast"/>
        <w:rPr>
          <w:rStyle w:val="span"/>
          <w:rFonts w:ascii="Palatino Linotype" w:eastAsia="Palatino Linotype" w:hAnsi="Palatino Linotype" w:cs="Palatino Linotype"/>
          <w:sz w:val="20"/>
          <w:szCs w:val="20"/>
        </w:rPr>
      </w:pPr>
    </w:p>
    <w:p w14:paraId="56D3FC03" w14:textId="3281C304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372337B6" w14:textId="5D1D10FD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3F21ABE0" w14:textId="09CB94C8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62177F6A" w14:textId="3A7FFFA4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5B7F1343" w14:textId="3512E5A1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310027BB" w14:textId="6E010D65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396BBB13" w14:textId="74F4AA94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6940F86F" w14:textId="7C87A026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4B06B316" w14:textId="5B1121E4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3B4E0BEF" w14:textId="3C2C9D13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1692C629" w14:textId="17C8C7B9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0CA2B9DC" w14:textId="59C0E27F" w:rsidR="007047BD" w:rsidRDefault="007047BD">
      <w:pPr>
        <w:pStyle w:val="spanpaddedline"/>
        <w:spacing w:line="260" w:lineRule="atLeast"/>
        <w:rPr>
          <w:rFonts w:ascii="Palatino Linotype" w:eastAsia="Palatino Linotype" w:hAnsi="Palatino Linotype" w:cs="Palatino Linotype"/>
          <w:sz w:val="20"/>
          <w:szCs w:val="20"/>
        </w:rPr>
      </w:pPr>
    </w:p>
    <w:p w14:paraId="1E787EB5" w14:textId="10ADF5D6" w:rsidR="007047BD" w:rsidRPr="0079327B" w:rsidRDefault="00646A71" w:rsidP="0079327B">
      <w:pPr>
        <w:pStyle w:val="spanpaddedline"/>
        <w:spacing w:line="260" w:lineRule="atLeast"/>
        <w:jc w:val="center"/>
        <w:rPr>
          <w:rFonts w:ascii="Palatino Linotype" w:eastAsia="Palatino Linotype" w:hAnsi="Palatino Linotype" w:cs="Palatino Linotype"/>
          <w:b/>
          <w:bCs/>
          <w:i/>
          <w:iCs/>
          <w:sz w:val="44"/>
          <w:szCs w:val="44"/>
        </w:rPr>
      </w:pPr>
      <w:r w:rsidRPr="0079327B">
        <w:rPr>
          <w:rFonts w:ascii="Palatino Linotype" w:eastAsia="Palatino Linotype" w:hAnsi="Palatino Linotype" w:cs="Palatino Linotype"/>
          <w:b/>
          <w:bCs/>
          <w:i/>
          <w:iCs/>
          <w:sz w:val="44"/>
          <w:szCs w:val="44"/>
        </w:rPr>
        <w:t xml:space="preserve">REFERENCES AVAILABLE </w:t>
      </w:r>
      <w:r w:rsidR="0079327B" w:rsidRPr="0079327B">
        <w:rPr>
          <w:rFonts w:ascii="Palatino Linotype" w:eastAsia="Palatino Linotype" w:hAnsi="Palatino Linotype" w:cs="Palatino Linotype"/>
          <w:b/>
          <w:bCs/>
          <w:i/>
          <w:iCs/>
          <w:sz w:val="44"/>
          <w:szCs w:val="44"/>
        </w:rPr>
        <w:t>UPON REQUEST</w:t>
      </w:r>
    </w:p>
    <w:sectPr w:rsidR="007047BD" w:rsidRPr="0079327B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CF7C87F7-9892-4A19-8DB3-26E9C6771A40}"/>
    <w:embedBold r:id="rId2" w:fontKey="{639DF6A3-8598-4EF6-A791-557274DECD06}"/>
    <w:embedItalic r:id="rId3" w:fontKey="{43935D34-C13A-474A-BF29-49109A8DDC9E}"/>
    <w:embedBoldItalic r:id="rId4" w:fontKey="{EDD2E874-7E51-4B23-A761-FABA8F2AF8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6DD035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80AE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FDA9A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6E79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9ACC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70480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72FC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7E3B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744C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7A66A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DEF7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9E299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1CEF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0AC7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1BE8E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C81E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57699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C60F4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B1A38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E12D6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3D096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F050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2216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C80F2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366FE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3E1A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408C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B0FE8A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19CAF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3449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8BAE5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80AE5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D81A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E490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847E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C496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B9BC0D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FEF5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8E2C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A2E6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8624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9E46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E84C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A239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1DAE9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FD80BB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ADA5A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8025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FA57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93A35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02AC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FC85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D288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865F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1F"/>
    <w:rsid w:val="00026DF8"/>
    <w:rsid w:val="000E7F10"/>
    <w:rsid w:val="001E0FAD"/>
    <w:rsid w:val="002730FE"/>
    <w:rsid w:val="002B52D3"/>
    <w:rsid w:val="003C2FB1"/>
    <w:rsid w:val="00444E2B"/>
    <w:rsid w:val="00525AAA"/>
    <w:rsid w:val="00646A71"/>
    <w:rsid w:val="007047BD"/>
    <w:rsid w:val="00744175"/>
    <w:rsid w:val="0079327B"/>
    <w:rsid w:val="007B0B2B"/>
    <w:rsid w:val="008236F2"/>
    <w:rsid w:val="00AD7B1F"/>
    <w:rsid w:val="00B659F9"/>
    <w:rsid w:val="00DD2C7E"/>
    <w:rsid w:val="00DE0EF4"/>
    <w:rsid w:val="00E11A5D"/>
    <w:rsid w:val="00E80A2B"/>
    <w:rsid w:val="00ED6441"/>
    <w:rsid w:val="00F30BFC"/>
    <w:rsid w:val="00FC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0533F"/>
  <w15:docId w15:val="{2B491C43-AD45-45FC-B81A-C103A37D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paragraph" w:customStyle="1" w:styleId="divdocumentdivfirstsection">
    <w:name w:val="div_document_div_firstsection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">
    <w:name w:val="div"/>
    <w:basedOn w:val="Normal"/>
  </w:style>
  <w:style w:type="paragraph" w:customStyle="1" w:styleId="divname">
    <w:name w:val="div_name"/>
    <w:basedOn w:val="div"/>
    <w:pPr>
      <w:spacing w:line="640" w:lineRule="atLeast"/>
      <w:jc w:val="center"/>
    </w:pPr>
    <w:rPr>
      <w:b/>
      <w:bCs/>
      <w:caps/>
      <w:color w:val="4A4A4A"/>
      <w:sz w:val="52"/>
      <w:szCs w:val="52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60" w:lineRule="atLeast"/>
      <w:jc w:val="center"/>
    </w:pPr>
    <w:rPr>
      <w:sz w:val="20"/>
      <w:szCs w:val="20"/>
    </w:rPr>
  </w:style>
  <w:style w:type="character" w:customStyle="1" w:styleId="sprtr">
    <w:name w:val="sprtr"/>
    <w:basedOn w:val="DefaultParagraphFont"/>
  </w:style>
  <w:style w:type="character" w:customStyle="1" w:styleId="sprtrsprtr">
    <w:name w:val="sprtr + sprtr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2" w:color="auto"/>
      </w:pBdr>
    </w:pPr>
  </w:style>
  <w:style w:type="character" w:customStyle="1" w:styleId="divdocumentdivsectiontitle">
    <w:name w:val="div_document_div_sectiontitle"/>
    <w:basedOn w:val="DefaultParagraphFont"/>
    <w:rPr>
      <w:b/>
      <w:bCs/>
      <w:color w:val="4A4A4A"/>
      <w:sz w:val="24"/>
      <w:szCs w:val="24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ateswrapper">
    <w:name w:val="span_dates_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</w:style>
  <w:style w:type="paragraph" w:customStyle="1" w:styleId="spanParagraph">
    <w:name w:val="span Paragraph"/>
    <w:basedOn w:val="Normal"/>
  </w:style>
  <w:style w:type="paragraph" w:customStyle="1" w:styleId="spanpaddedline">
    <w:name w:val="span_paddedline"/>
    <w:basedOn w:val="spanParagraph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ivdocumentparlrColmnsinglecolumn">
    <w:name w:val="div_document_parlrColmn_singlecolumn"/>
    <w:basedOn w:val="DefaultParagraphFont"/>
  </w:style>
  <w:style w:type="paragraph" w:customStyle="1" w:styleId="divdocumentparlrColmnsinglecolumnulli">
    <w:name w:val="div_document_parlrColmn_singlecolumn_ul_li"/>
    <w:basedOn w:val="Normal"/>
    <w:pPr>
      <w:pBdr>
        <w:bottom w:val="none" w:sz="0" w:space="2" w:color="auto"/>
      </w:pBdr>
    </w:p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egree">
    <w:name w:val="degree"/>
    <w:basedOn w:val="DefaultParagraphFont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933</Words>
  <Characters>5322</Characters>
  <Application>Microsoft Office Word</Application>
  <DocSecurity>0</DocSecurity>
  <Lines>44</Lines>
  <Paragraphs>12</Paragraphs>
  <ScaleCrop>false</ScaleCrop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Patricia Hartman</dc:title>
  <dc:creator>Sheri Murslack</dc:creator>
  <cp:lastModifiedBy>Sheri Murslack</cp:lastModifiedBy>
  <cp:revision>16</cp:revision>
  <dcterms:created xsi:type="dcterms:W3CDTF">2021-07-25T11:06:00Z</dcterms:created>
  <dcterms:modified xsi:type="dcterms:W3CDTF">2021-08-06T15:32:00Z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4efcd812-8701-4c16-a39f-65334a8f8618</vt:lpwstr>
  </property>
  <property fmtid="{D5CDD505-2E9C-101B-9397-08002B2CF9AE}" pid="3" name="x1ye=0">
    <vt:lpwstr>4E8AAB+LCAAAAAAABAAUmrWWpUAURT+IALcQd3cy7OHufP30ZB09qKpb5+y9aA5iMYwWKRbnMIZAGUjkUJRCOJwjGRyBRIYGRO40mcgW0KEdDRuW/TTez06RyIFtZZa8hBBAMvH4gYTz44fTqh9KnCLb88hJZYbjcwiHcMmtNgJn87ci7Qp73OAYCOhZPGTuG06HEY9rWHTR/GKLHHC4Lk+xvpgdLiNZr69Gsot4W53017l2duakOZo2nBzEjds</vt:lpwstr>
  </property>
  <property fmtid="{D5CDD505-2E9C-101B-9397-08002B2CF9AE}" pid="4" name="x1ye=1">
    <vt:lpwstr>ffnBYQwbGm9HtjTR1rBW133pSMO4mWa40I1d76GUuWTej813EgM10+RuuKRTImHqGfhmdWeI/q2F+1FLTTJDQI4KtAihLZaPWfDrfTP2q8pF2VrPc9qRPTmGOwFhvSp+JN22br1lZxKd2PvdKc4TMMDgN7x42mim7sZMj3PQ0ibxRbQVZ4XDj8AN4+I1Imnn2X1CAmqFguEUm71hRDyHXy5DRWeOApR8HDS15ED00xucAeAjJkIw3Rl5/17k2/L</vt:lpwstr>
  </property>
  <property fmtid="{D5CDD505-2E9C-101B-9397-08002B2CF9AE}" pid="5" name="x1ye=10">
    <vt:lpwstr>IXEFolQhYKJjrzG7aD6f5yjuS4Vj+uTsJC7A+Aet3TflNp3cNQgSabfMwMvH7df3JCd6PDxWp1wcMKnXeAd/KW+H1It9NdFDEbUp+5YY4ixGP1mLv+IB42QFzBSLQNcjL5XZdnD3njyls9gReyIyouwo3BnyKps9p5Q+NZWMWri2/eQvc0rIWMqynxjmhz/R3NKMI9xHLBZmjiL4crDQGFrNu+KJk5Og9QtuHd5CsVTADIIgR/OLbm30DkbAQtW</vt:lpwstr>
  </property>
  <property fmtid="{D5CDD505-2E9C-101B-9397-08002B2CF9AE}" pid="6" name="x1ye=11">
    <vt:lpwstr>GyV7aJRiCSzMwN0wSDF9cCkpKBIRiGZWWJX3GELybM9TsFoh1r5cf0RVhuoDbu2ptI9t4vg780jxh/GNoYjDA9EUtM8Kn7JjukMvT/PWhWpv205d/LC9DORCvCJjTq7705VUJsFDX957wablodGJFadOSpf3mAgr538Pt8OXe4bSMOcU5CgBRse1T9PSuNFjQ7aUxtamdwBWD3829uKygkDWN5RHgJWZ/RJQqD+TS+Y3ogeVNmIMlVArnogXRBI</vt:lpwstr>
  </property>
  <property fmtid="{D5CDD505-2E9C-101B-9397-08002B2CF9AE}" pid="7" name="x1ye=12">
    <vt:lpwstr>lMcEUte7y6M/fLxETkUg8vgWFrFAjOuqhKWIKBaxQCQj7+p+CEsF5bu3ySiOP5Oh+UJfvUb9g1GqiqDCc6DIFDXwq3fVVHkH43byXcixeVKqvyUiBid4gvQJTsBwSxC8OQbc3IVc7bt5rECSm0R9ogI2xAthPo75MPEjVv9glN7n4yILpkM/JWY1irOzov/ELd5xz9zfrTUaWbb3+VcF5lFq8YhblOQzua3Mcv6Ec/az+IuNzkBwP0OyVDETaUn</vt:lpwstr>
  </property>
  <property fmtid="{D5CDD505-2E9C-101B-9397-08002B2CF9AE}" pid="8" name="x1ye=13">
    <vt:lpwstr>WeSOV/VBGuTnlGNK3HCbluSh86/szvk7DPKw1MCT3A6Cj2WxXCnD6dc/5NwLX5qDMPvFdT+HesE3N9q6Bgz1HiDeiHlXi2DaTPCFMuHbu2QIryfsnJQw7VNbo4/J55mTWyx5F6kw/NSjnPI9mV/IGlYUt2ASOzdQ5JnEMfVLpDzOsSml2EL5xUfDFyvJqxXaUwR3zI9VcQ7hpPbPC7asHU8l8EcVp6Y7ENLJaXENbA2ge1898u/X2v7tqsqdWlW</vt:lpwstr>
  </property>
  <property fmtid="{D5CDD505-2E9C-101B-9397-08002B2CF9AE}" pid="9" name="x1ye=14">
    <vt:lpwstr>0Xfrnbvq3kGXT3TCZ9nIL75IvXiwC06QeIQBfUVhmL0qHAt2J2rCjtBn3Y64H8AhZOTEOVRL7tuBn6I+jcWMMTI0JW3hYYYr3mBejfoPvAGcaDhuq6NdWgmtyajleNEZEKQuCD8logCroch8ay9VGj7ylQfkkPhsv3YnrzW1/dSyKrkHscaajI1/SYxUAJn7Sx9Hg/F47N2IlguRAN+uceVIb8IZjVXCSXipR8ZP0ND6Vmmb9VQORvTY+6cxb8r</vt:lpwstr>
  </property>
  <property fmtid="{D5CDD505-2E9C-101B-9397-08002B2CF9AE}" pid="10" name="x1ye=15">
    <vt:lpwstr>LAS+4zHTKo6D2kyLAjLgB0E1uIShiNbdP3G13wmXnWPxuL0PgvYyM5gzXZ9eT7HHCZDs0+FmOIwZvBvjD6/P1kUwgUc6F5IFYmOXTBf/LsDp1YWJm2n63zP87xneMX1e2IVeAEY8p8lQQL/POpPagcQ17cNjRZA8LoxTv38DLS9tYDkx1s5ygjCsYyrSUCiVhfu+ycLZdTJPw+5DKZHW5Q/stm6rAlUbZLKiA99GGZqvY/M08Iq6adxH7fpA0KL</vt:lpwstr>
  </property>
  <property fmtid="{D5CDD505-2E9C-101B-9397-08002B2CF9AE}" pid="11" name="x1ye=16">
    <vt:lpwstr>pEucU8mHKzls4JD/C8+KGDwnqD/KJ+e/fbc8WiZPNJGaoh0f/xoGTWXJBYTj63PWNo5iA1amU5olAFmkP0kVsCXDsofDBlD+gS0IKwyhDP0siYx/wPxokgWbo/0j3buPV5pqoFvqkX/y9/RkcX0I+r6r7dABOCPqzk8IyOlaanwyBBAtU+nwEi2un+eArGa7JP/8ZXGB0yKvbadW8KEyP9mKjsgYXnFvLcXjfGPkKZIomKdHo8Pj/bTHHSrirP7</vt:lpwstr>
  </property>
  <property fmtid="{D5CDD505-2E9C-101B-9397-08002B2CF9AE}" pid="12" name="x1ye=17">
    <vt:lpwstr>+MEN9iNV4VZYYPpX3XkJCXFPL1XRTQR+ZFvSXr84oHU34C7koN+moLBsgjPqeyZHrgMNBMsJpKjemDB/VJzpR0Bt81lG8DkURf9C+uUz2U8FEppORwU+B+i21hykJAPvvyCVRs85GUSVbn5xn845+yw+KlVnzpwk7sdhTD21BuJDKOqfkZomT4hv9rwSyaAewvq58KCJurmQPNXyemt1XpfFSgWNQCoTePzikO2oO/zAWuyCqNUozJ3JB+kU1Mi</vt:lpwstr>
  </property>
  <property fmtid="{D5CDD505-2E9C-101B-9397-08002B2CF9AE}" pid="13" name="x1ye=18">
    <vt:lpwstr>BvSpfRMRuHmBL7bq/oSM4B8cVPYw2nGMjKNGpF1DbLJ4dqIi4vLRztnyNrU80lq/UmDjgcfv6GHcNKQ/4bS+lGvnuOJG418xUYuj/tM0TNVQz7nj2W86xz4FqPDJCCNmhmM42f5AJsn13eDbD3jlLtZw2VVk0+gmldTVwlS8R/NuWTWc6+e9beWJTnBlRepgQ6wXzGDxrCRegeZUgXCU2y0C9i9+yqqX4coM2C+p/IRTUX58DRi0bI9u9CkXtup</vt:lpwstr>
  </property>
  <property fmtid="{D5CDD505-2E9C-101B-9397-08002B2CF9AE}" pid="14" name="x1ye=19">
    <vt:lpwstr>Y8U/f3QvQM9S0YkBMVTRi9pviyk/TpMVB3UCe4YKlTwYjneIDma+3Mz6Qfed0ShRmRC39V+yA+PKWGay2lKpE52QKUEAFdcCUfMGfVvMcfPcQr6U9cemxtBgbY7cv887Zu5fH1+mgaeapvSK6+AjezHcmuAJX3aJqbEg4lJz9pTxZIIz+2AMTJL/Rp7QqYhTLGJOJOiTtwlzbUtk2N4cJChqlYMDfrqHfW0Mvo2Gmm4OIu3mX763PRX6LVbAh4s</vt:lpwstr>
  </property>
  <property fmtid="{D5CDD505-2E9C-101B-9397-08002B2CF9AE}" pid="15" name="x1ye=2">
    <vt:lpwstr>tKZFRGILjwsy+5y1YK6DoZNhp9lcYr8T1o3sBfWNuLiDwl771YRWAOPx7LncOiklmKb8YKM/NLPMCmvMKQhZMEEXx3dmU63mnNBfDkDos4JooinZGf18W4khmvlbbLGfvn4Ct4NyqLJJ4UZkXGrwvSHlj7TpNi8mr3syuBYNc90oF5iEf/1xT9gEJa5EyaTfy+xk4vHBOnMHYHzFJplQuN9K7dKivMiFZoXUAurDN9RyRIJ7HKb7/hBsrObVZ+P</vt:lpwstr>
  </property>
  <property fmtid="{D5CDD505-2E9C-101B-9397-08002B2CF9AE}" pid="16" name="x1ye=20">
    <vt:lpwstr>ahiqEsr6CcVP4u6J+eEt0RXGLebkKrNFf0RouwERtbT5T/ZY+vfoyhdP4zG/KBkcQxENMhDPJgQWAw3cGLO5/GyXXdtaC98/CZ8xfymL4mvOI4kVhHiA/4jP5X6JmfPivEU4DdPyOMuA5ts/aAGrlsUW6eM/sCFzMJdDBRCtpAjWlcQ8AwKfkkD1VHHAP0MZ0rrpY2WIm4gzXXaE0s+wFfFmWQ9j8kkpQ0kmoMu90eaXBrJL6M45mlizqeZlRXY</vt:lpwstr>
  </property>
  <property fmtid="{D5CDD505-2E9C-101B-9397-08002B2CF9AE}" pid="17" name="x1ye=21">
    <vt:lpwstr>ktKAYrZ8otCIavsz7C84iuVQAkLX01YLKdRwz71OXBYaiVoEJ+30pHlp/Nf1KXw9FQZFyFBEiHyfK6aj8VULKSjYfXSaJcMufMl9AioBaQ7XDMVJHlQpinksyBjhcCIP+G6vYyvlezAmuNLIMq4qvu8rjxjiBOq+x5NCrhAOx2NVa8mdP8xR+iXzYE/b8HX2ZaEkvTKcQzVI4pAg0/Lmc30EgfyWH6JomOj9jNQOpBv2dNrSfRqJDJmAyqyZXTC</vt:lpwstr>
  </property>
  <property fmtid="{D5CDD505-2E9C-101B-9397-08002B2CF9AE}" pid="18" name="x1ye=22">
    <vt:lpwstr>yV/rxRW1Ql5F9xGDCVMejhy+cDZ6o/GzCClqKC28rb1k7rVYviko1GpIg8lHBuyb9h4EgGFN2UI7KXfCfxUBnnIUvK+v05od1ZDfawT8KsKfn6P/AjbtonPKVKTMv9S2gNXGZg8gSviT7S3CgyTK7mGgHt+DDC1kmGmFp6mAEUXnPsx7FQMZCqHuaiph+HKQcxEfB/vrsBppokZPeNEytJAABcjMBjW+YfuMgNL2/RpJGPmpYpW93Xt9UMleIML</vt:lpwstr>
  </property>
  <property fmtid="{D5CDD505-2E9C-101B-9397-08002B2CF9AE}" pid="19" name="x1ye=23">
    <vt:lpwstr>l4axlEfIy8u+mV8kqrq/YGHxkBd2wSaXHbh6G6Z2RUwSntHLw0jCX9qPXGcxwuDVD61f3NDi37OKHtua6o3YyhBPt1p+m0x6rrA+yGSC0X8w8zDGzlv3f4CfuOfeam2TQDpr7HovavrWjXfm5vZRolUkylHKqgApArq8/69NNgTrfuEFSRARZpQu5nAoykeJWvwcC797iEovjOqi1epfn+EV6vXoc2kgAtESf9NxWRLYMUp++M1O0LQd8uDe8C/</vt:lpwstr>
  </property>
  <property fmtid="{D5CDD505-2E9C-101B-9397-08002B2CF9AE}" pid="20" name="x1ye=24">
    <vt:lpwstr>D8D+/kwJ9Tj7RbBnfHu/+fJv7Y1tC4G2++ErV9V//ZaUVXTEbQ6J8lFU8CcoBzXnXBRkYp0VDCE41R91KdXrQd6WszZl5Afnow+nThEyNv651HQWGnUOONQ7C38JCP3EBO0zS6iYnSlMdnJA5MH+BJpQ+9pyI+aBlsNoNOyFhOw8BkhEVjPQZWzlSZMzkulAFAyci5uuavn9s5grKNERrHD9D3+wAU/uNygw2c9CR1QB98dETjv/nmYrXRLVNcs</vt:lpwstr>
  </property>
  <property fmtid="{D5CDD505-2E9C-101B-9397-08002B2CF9AE}" pid="21" name="x1ye=25">
    <vt:lpwstr>3PUxKUqcPV06XyxiQnbpzOwLCkQKro+0zuXgZnDjrTZo7/fMJUIc/oJXZ1VqPA0oUy/WvOk9T8HNfr5RYwFxiZmw1ZOHQdoXxcQDlxqEa5uNtOcD5TxE5rbWH7a91ubQEDmXUsL9Y63jnEJPM8Cpgv6jMJdK1ugVkspTNe0h6/bFFyPzo5SSkK3INKRcDFATx/O1kZW8okXQm3VV799Mm3htc8SaFX2oFL0Mg7V9c8StT2RfpdUswsvOMBLQcRj</vt:lpwstr>
  </property>
  <property fmtid="{D5CDD505-2E9C-101B-9397-08002B2CF9AE}" pid="22" name="x1ye=26">
    <vt:lpwstr>hgabN5NRPvUhFeqJX+RmzlU1B3JsezCVBYfTjIgeglev2wIOFplYlpWslUFPDnN1HnpX8kFklFTaNw7EGpxlbBiS1auJbvdrDjSatW2YuurP8aSUJg7rmkhhK2LTaT3h/r2btcJlVbs87LRixEFzCqr/FgIqMtHnIA4D4ASLqbEnj6FRPy6FnqlM7dz0rONHVFzihqCKyl9IRzp3vmb4fyyKsGra2SdIYDTVJ919Nc1cEb2Rm/iWNBg9bL+Omrv</vt:lpwstr>
  </property>
  <property fmtid="{D5CDD505-2E9C-101B-9397-08002B2CF9AE}" pid="23" name="x1ye=27">
    <vt:lpwstr>wJzS7ll/vKFX/QvfkeyjWCFIyQZbCJfaavxhyoj2mrlrlXqsZpdEqp7hOZ+d9ltQ2vSZiLrbX7H4NIZ2bmoiTv3Y2GwuNV+LSwF2acORfNPJJSo7iMLx4jw7ivbClP3sXomXE4jGcsgA9gNFZ2S5Tv74GM9b7tFMJQ4OoD6qQYZZ+3gfTS7QsQqWwKqxx9r3xp3LNoyCUA2xUEsf/NJ7PVE3FTFNMkSTgqLXl75mklglxTo7O9n5qd9Ge8DBaqG</vt:lpwstr>
  </property>
  <property fmtid="{D5CDD505-2E9C-101B-9397-08002B2CF9AE}" pid="24" name="x1ye=28">
    <vt:lpwstr>+HJnumo8KK0gyP3lslXu/nv6hslHfb0n5+Gef9BPGigT2xAgzOf9gv2puz8eU3QAclJWH9WC9HKt6YaLhtQimv1QcYQbvduvZ9CTj/Ww+Kn0vN94BU+6qdvWnwevN4mtsLclKPvDnDDHAaHUpXOXrpG8zQuBYkm7BnZwE8rWbmlIbNQYIpPa/qZoNq2Av/xfsB8oyMYGdrTGYQ/ln2yJtkL6bl7xBSUdCQnR2zLKyksK40nJ2r1LfLUIKaFvhRX</vt:lpwstr>
  </property>
  <property fmtid="{D5CDD505-2E9C-101B-9397-08002B2CF9AE}" pid="25" name="x1ye=29">
    <vt:lpwstr>LoxlxJV469V9RJ9s8H8pMFrn8BnXq/QD2ue3W+PC/VWXL2VF/Wt3qz06m7pKi9sflhaNh9WChF6y5ZHIJf1plabo2dDTjIULo+qRl2CRcn58RXBl9ubUBhMma7gLIFcjOMpzSLrU7LYTVWYj1gZAVKEyP/eCzYHjCNIwosK8Ai/kQrZWp/mzxNLdCaG8BdteIsj1cUl85vDNBIixg8CxoCpIdJ612KS+JVyZUyXA4odSyen4rHHKI1Lw9VzbFtI</vt:lpwstr>
  </property>
  <property fmtid="{D5CDD505-2E9C-101B-9397-08002B2CF9AE}" pid="26" name="x1ye=3">
    <vt:lpwstr>66GnivDSYJs/QahuyIJko05cbNEOhl5/OnquriZ/U572clr604oFe/oJeJtdTe/J5ECMM/z6awMZ23UXoDwO6X0w9MnE3XTz4wMm6NujXatvhWxybZBootJuR3JeBIoW7anIZJuG9RAKGQUmqS5KSzpjdcP2KEyffOJUcY88LCAlXzo2PY5+4AjgOzvLe2x+LZOZG32Hd0OFe8FDrcA9Hd0Qn63geMNQdYRT/MT9EnaJ/wcwirlFva+uqDjVbwO</vt:lpwstr>
  </property>
  <property fmtid="{D5CDD505-2E9C-101B-9397-08002B2CF9AE}" pid="27" name="x1ye=30">
    <vt:lpwstr>ifPXLH30GFGpIhnZtELvXle2MTegEyro8EyVPkah8vkJaQDvKt2DotX2iZNM4mw4aOWZbeMONTmQAxvQwfpajD3Aijg4N4PdSjpe23sIZbd8TycSCtcFXFqjALVYVJgafZd3scyFPfUx5zp+OSRh8Y/oNi3M3bPtC50OM5n5s8VUobDgMJf6RQeIRfO9JYPsRH+vm2LIgek+7f/id+HAnxDy3pz7xlf25k5BGIn6+76Dt3o7IaK+K4xF66uERBd</vt:lpwstr>
  </property>
  <property fmtid="{D5CDD505-2E9C-101B-9397-08002B2CF9AE}" pid="28" name="x1ye=31">
    <vt:lpwstr>aoY/7m6QxTL3/UTA3xYbhTFEP7kevxxlTeOeACvdmRkpI76tb9+002iK5Q/725v/YnL+7TtXfwsUXkUAlZPTyS/53THe96aF1Ozs66O3ki153C2dyB2KvvWs1aWKPpbUEVusGxCZ9w45qoTnt1p5gdPoHBezss7z79jp2jwZl+gLphHdyx6piIYq8M//Ln+qPmXLD1aLPMPp2l/lAgZhKpgWwTv7+G+6LnO7AvJYI55gbp1CXBeZvPAZulzGPzs</vt:lpwstr>
  </property>
  <property fmtid="{D5CDD505-2E9C-101B-9397-08002B2CF9AE}" pid="29" name="x1ye=32">
    <vt:lpwstr>XoNuhp9YNJDGn7eFT5RlWvD74eT0EqRCcPaF29Yf9INQC0h1EwUYcOJzBmG2kiDcVof+DjtCQZ/qG3HSXx7kLOrrfgnlI5iH0NbS/flryz8S6Pxv80sSVgr3hKyWLZsP8AoxNR097/nn16faq+BXs+B4z9XMfp/a6VamPCF2b/XgfUURRJK+phqyMmOC6gca0ySL4Xc5xx3q1Z5uvH+X5Lbw6r+NdWm4dFNMwYXt+aJ/87QTRHS7pEbJbBh8SI9</vt:lpwstr>
  </property>
  <property fmtid="{D5CDD505-2E9C-101B-9397-08002B2CF9AE}" pid="30" name="x1ye=33">
    <vt:lpwstr>vTQnSDEW/oT/5F8mUSH5JUzbaO9PvDHyyS0rf0Q4GtUOarSIHpjdpnrmaVfgny5L6KVNJMV/A99HDw+5TvSnXyOagO7YP1vsI36sN0b4tx5m9YrLoHX+X2V0q4ULQrx0dI8K31YrmgCTPdhnO59L7Z6g69AbIXSol5Ey/6nAOioCJa0fWh9+zxOr4qgkgwc3+TIJGaw8ue+XxoUZclflqW7bSySDWFXev+uYb9GNf49Fwdk+k33FQR6ItKju+QL</vt:lpwstr>
  </property>
  <property fmtid="{D5CDD505-2E9C-101B-9397-08002B2CF9AE}" pid="31" name="x1ye=34">
    <vt:lpwstr>2Bg3JLJi9k3qzHwU5Ml3MZAioEf+6Zmp1t/21P55DUyamH6SmQ9T4/Mu8X7vxmBfj1b1saH3pPYTz0e3UqYY5ZyMBuYdimrDGj262sO+KkVsitFQP//oYyvqVFj8ASUX6PZXvUDkKoeaqJaVh/uFId8WtZmWivwvNXEzagomW2fCefUc2G/M4Sc3/kib9Z8NVGPetRPf6pL968CaiXpv0LDzci2hSgr2HzYSBPd5bqh6ljN+Tcf5AkxM00/fzd2</vt:lpwstr>
  </property>
  <property fmtid="{D5CDD505-2E9C-101B-9397-08002B2CF9AE}" pid="32" name="x1ye=35">
    <vt:lpwstr>jygllNkeCXCcGy6ds5iCf70f3FO+3dCKRPr9EWP+BT0u5d25lzz3bLBe4FdZY97LRXFsMteO5FQZcAVYSGxi53y4dXYvb+bdpYgnyxCY+joqn7pKftssufzj2BB8ZqcW1+yQoS52JrpBEWuxMUyxveXtZLh2xR7ib/Sdmit0asa40hWeUfclm52BrGQpvop8ecfo+V7n0pVUluoUSCbQJKhQjxUeco3o0mKhaOiIeEagP+ZNH0JMVwOvf5Dauyq</vt:lpwstr>
  </property>
  <property fmtid="{D5CDD505-2E9C-101B-9397-08002B2CF9AE}" pid="33" name="x1ye=36">
    <vt:lpwstr>L0o020ccdDjRKo0eX2k1Wm+HJL5dIxvhOLyHyCbOtaokeQmBHFRX5qafQDYcovpx3D/zrN7wFEvplzLk8oe567Ggt/vmN6+9+cy0lyvXL4r3VMa9owzjf6C3M7mN8j1PuigswaNVHDaf2zp+2L/kdoFculRBHs68jJ54qvh3aE1ZPNa5KLYJqbcnJrQiW5WOMEf/JQAwlpu4SbhCSTf2S/qfkKhdMho7DEnFTLZJril9yxvEfgxB1DYswLDExhZ</vt:lpwstr>
  </property>
  <property fmtid="{D5CDD505-2E9C-101B-9397-08002B2CF9AE}" pid="34" name="x1ye=37">
    <vt:lpwstr>P8Tx3i7zH/UvVPyP+oGoxCAaEc3HnG/MycXNI1RPZdUmO0vgiLnrlXLdeBYY0k/X4U0Sdyfv/HxhuTA5lotm2Pw46saEvGbRQm/7l6iypwgaW7lw/zcfR5qOnTT6ZOc3ghIXqczAGvsWcX0EzLlthL3dyz6Rm+SW5I9sPQ5w2x6C3Ibs0vQQT4MCcsW0PdDtkGn1Fo81ohPei0Jsz/IpaY39pjYYbW7ZQ779bmYFMJcVH6Cjx1XJLzRkaN6qZeW</vt:lpwstr>
  </property>
  <property fmtid="{D5CDD505-2E9C-101B-9397-08002B2CF9AE}" pid="35" name="x1ye=38">
    <vt:lpwstr>q+7B8MidK3rHu9wpU2t3R1WZvKIcFBdhE5NDDBNIuvJhKJ1HFb1Oh3u54CVnDAVTVQqFfqr8YYhLUi1xVZnFrkP4XibBiTtI61WA+n3ZDN53ISzr4XP4kyT8OgpKiISbPMnUjlKhSiiGCJoVFiLN4Q/nhB6rtdLDiSe7m4HVBU+5Mu5zVjOm3znEZAenqA9M9gUtAuV/8aD31bkRXr/kgZFbBJ7BFEdXiYDbH7btvbsH6wOtBxMaiGME/IIAfW+</vt:lpwstr>
  </property>
  <property fmtid="{D5CDD505-2E9C-101B-9397-08002B2CF9AE}" pid="36" name="x1ye=39">
    <vt:lpwstr>jxLg5YVIMo0Bafn27q91RbfsFGYZ+crKZHQIoZQmnAUonlR0INPJ1Q3EaEoh3V/WMeLxO4L2GNjUV67OrO9ePHWRGj+TdD9p2h0hCcuwtkEcE2JBJnqBpqZHe+lwKXq77WP5xV+HXTZhxDKbN10bbrjnjxhxh9Ns/bTORq/F2xS63Owru2T2IWyMJzO8H9Q7GKq+UdQ79ek7c8/afrZWJu4A0wBzPpW5iGidMu5F30lWcfseNfebLwja/QF18qE</vt:lpwstr>
  </property>
  <property fmtid="{D5CDD505-2E9C-101B-9397-08002B2CF9AE}" pid="37" name="x1ye=4">
    <vt:lpwstr>b0BLnxr1hWONX5tyvCZAvOcn307woyoppfjY9PgD30Lac8b9UfIUQu09XtBNK57IKUuo22OkTqH3M2xvcDn8YXs4zgY55E/X054JuKi+HSllrFZNRRdHRTfDYreuC0PDU45ACPtR9mCs2HwddPYHFhy+w/uMtr+l21ayH/fjFUKwjG5IVH4wjDy4vQMPsExU3raXJeQ+yqDlly/BwocT/takRXvMzusKFPMZb8dKsxWKKQGpcGmBFrUosgY1MEE</vt:lpwstr>
  </property>
  <property fmtid="{D5CDD505-2E9C-101B-9397-08002B2CF9AE}" pid="38" name="x1ye=40">
    <vt:lpwstr>hlIaraoM45YmlKeV77XrciWp5mPsz7iGHjoRjq0/BrWNZQo3YrbTm86I9cqhDfyvz2YOVUdANZYZ0C4uUXLWm9BhrUCXRSwVSsRCcXB6vwxGRc/fX1fjh8Q0y58GSZ1pun/d9oic8wXWnn+wGrCi4FocsgfQ5QEfpqysvGGNuTMpKpT3VbNOL+32H8Xl5Z/dt6c8AS1QLpg0kPsAUW321siBtj4uLU3nxDujI8j1NUYnuxEfJgvzdkkCpSHeV+Z</vt:lpwstr>
  </property>
  <property fmtid="{D5CDD505-2E9C-101B-9397-08002B2CF9AE}" pid="39" name="x1ye=41">
    <vt:lpwstr>mE51RzPiJwB2SbA1L56OjiIj5x5PMVsbjZc1O3iMBB4TwbJwpB0bgcvf+zxV6lLLfzs+LwNSeZP2QxYTEnyqzVPM7qEtICucT6UBcgye3b1aeLVZh+WLIQ0vAiQwvviSJE3ZbKFLDfzEFaCUgbGt6JVqnsbtvVtp51uj22g/jMYCG7TkevGiVaXdMSwWrLLMN1bD6BVkV+D+zoJVQqQLl9q0kpq0bsVbVxCvSiFXsR0wu1ihvUYIR4XIzLwGu4t</vt:lpwstr>
  </property>
  <property fmtid="{D5CDD505-2E9C-101B-9397-08002B2CF9AE}" pid="40" name="x1ye=42">
    <vt:lpwstr>bY78G0qbx/8ixmCsm3oHVbxmnuNoz0ReK60OD81YYD44LaXzBnBGS+F1prwqA94cz0d1rZAp29ZuXO3P3hhIYRvjGUrgRFQ4psIlYl5t5IS9l5Zt7amDujhK3sbLt0mDldyx9g0FG5guFCQsJTfrswR4yxpOuLmxY7pHI7PJglY31z7bNU4tg91r0/sAx0avf8qf6DuMpClYu0/mVi8ho2JJsqHWfpAMzkg45wmTAc1ao1mH3oAmZFjNZkg/3/X</vt:lpwstr>
  </property>
  <property fmtid="{D5CDD505-2E9C-101B-9397-08002B2CF9AE}" pid="41" name="x1ye=43">
    <vt:lpwstr>6V7la6qy2hB6EovoPCG9DvxPCFbrR/2YeLL/tMJgELilU8CryO9gLS7vHKiSIN9okwvVppnXqDXH6I7s75/P/pQn/4Yb+ipywTGu3lIFsxjNBHxqqSHcvZ3hJoGJyFcSqUKCvXfDdFm7GBkLGAOvNrXbkTIw71BnOdkG+n6ocqXjvoT7qswiTCVRx638LbeBXFJWOJtBmtz2MCVvosFaYGdbKfO3uvzsWr+WW7Kdx5qSq5pH2sChjnUCBf0vGjs</vt:lpwstr>
  </property>
  <property fmtid="{D5CDD505-2E9C-101B-9397-08002B2CF9AE}" pid="42" name="x1ye=44">
    <vt:lpwstr>f/lBriu0fMn1CyVrt7/Qh6adr1ygVtqSPHi1+PN5zYav9DuZEOfImnV9Plp/rxb9RM1BO0U1DFpERoWvIThDyBU1kfKVIj3R+5DWQ7EFH5SFhEYCfwolbVIc+yj6jmlmSJan7UDywvlnPsVZdD5eHEv4sxxcec4jQkXhJ8JQUUXFUl+OVuwkz2lp9Bchzs4pw0ymFEP29uRJYvKytLxrXdGs3yjcjJCf7nPuDZXWlAylXWaiKr+R3GRGvJknxq/</vt:lpwstr>
  </property>
  <property fmtid="{D5CDD505-2E9C-101B-9397-08002B2CF9AE}" pid="43" name="x1ye=45">
    <vt:lpwstr>CtKjxLFq1DONmGc93GNpmaciVD9cjBte2Sxf7xe3LSJvhe5EW4OYq0+WICAfQXZ8r7+jzsQX9VyN0YZtr2yPXqOt/OLR+ORUJhpmiJ5M8mOGPNOrekgXH3dAKU2RrE6UP/phMPI9OZ8ljfNvmgJSIarMgtEKRS/hhmdB8DRbH0bOAOoqTJyILTb6xPswav+gKO+30nOnaAvOVGtR8q7Dt828Rz2vih8+c4z/nmKTAJ/DsSQMhR72VivDFs/hbYv</vt:lpwstr>
  </property>
  <property fmtid="{D5CDD505-2E9C-101B-9397-08002B2CF9AE}" pid="44" name="x1ye=46">
    <vt:lpwstr>Wno9+e+EvIZc+8oBwIa4xeNHdSnKwwqN84B3QwuiAF5L3+OnzuR+OKRhvZKLJlJHGel7am8GucIEtX7m/5hJOwRAabeR1mWtZ3z8yRHv994/hBVVhGTPQHhn52gBphlpRgv2ky1fyJdEiKotFR33eiMAOYIabg6LNZQ4h+XL3SWzRV1+HudlbYq9bDTTPlZRHFlf2jcHYgyG4+acJvsnSDmmIgbbpXsVhyeZBc1CbX6t8DqMBueXAx887yHM/ps</vt:lpwstr>
  </property>
  <property fmtid="{D5CDD505-2E9C-101B-9397-08002B2CF9AE}" pid="45" name="x1ye=47">
    <vt:lpwstr>3X4Dqxf6XgX+YBnUigdcIavBGONJXqrUWg0zvgOKCp3I1WwMpnpQC1L/feMs3UOLGxpFpxjaoENyghpflFuD5/ZSmW5RW1eWCVuJebSqrIelvKcT83SiuwiMhdAohSC+Lq58gfY2rH5O0as6Hh297Vsg6opI9YRGaZampuVfXW4LUJM/XyutDaAPJS4f3Sows/85n2dZMkPFuSZ+EsyodxUEfIdqnVwuOjkz77y3abfCf50CAfwoZwnRnGloGj8</vt:lpwstr>
  </property>
  <property fmtid="{D5CDD505-2E9C-101B-9397-08002B2CF9AE}" pid="46" name="x1ye=48">
    <vt:lpwstr>izL7raP9b5GaIqsWqi5J7sJMENK3CPEUh5cwoWPl4wG0GbcxvP48ruLW6DnjUri1OJYFPT7SjSeUBfzUeMkoD2xBoUri1JznOE8w/ojj7vzjVofHNozppEBjh3M3ZYduoG7I+v3Ui9QUSzrLwK05+tfNjX6xI3bCjT50BUR6uXxImCyImLBBTokfJZH2+PW+NUKEU0DSASsEPlM/BFW3BhrQYgo78djM/5D32hCo6jE6S+eCldA3oFcYwFdF8GC</vt:lpwstr>
  </property>
  <property fmtid="{D5CDD505-2E9C-101B-9397-08002B2CF9AE}" pid="47" name="x1ye=49">
    <vt:lpwstr>Du20H84HBLiKuBmZqDN+1hQILUQc8QrVq+CKxOCuffc3RQrGyc9QyTQSV2KdYIgrjDR+j82i/Pvb6UV/wr4Xq5vGKqubxP88exbZTOArVtsV1K8eebum3bVNmb4oDepDwkqkQmoqVQpy1GCOkBKm43QhhLb9LAXYwVpD+8G1rTtv7BRy4/Cum0Z2ebWAeW9myYe4i7nfjGcAFf0Tcdp+FSt8r2uhopUSBE+EoFJSpUT3wRhe/BwmN5wr4KNi1gr</vt:lpwstr>
  </property>
  <property fmtid="{D5CDD505-2E9C-101B-9397-08002B2CF9AE}" pid="48" name="x1ye=5">
    <vt:lpwstr>ImPigDHg6dG9G+RUe2Y7AEC23Ky1OkDdiM/APJqVSEWIWor4Kajto2cFTu6WIxTCyZGj8pmsdMkx2ssFF5W4iIRFwgOxDB+QWAhOD3uQevSCEcDEvtB0Q5sDN9PKlYeWE91pQZiDh34QK49aqPgngZEm9maLKg7CymhlsH2P2WlWcoTS6jd+9qAB88Up7friZTp4fusteek9Yqi32/g9gkJMcLEaBWnR8VZjxNorz2/NWM7lIW0abvs/S6Mg6Ob</vt:lpwstr>
  </property>
  <property fmtid="{D5CDD505-2E9C-101B-9397-08002B2CF9AE}" pid="49" name="x1ye=50">
    <vt:lpwstr>XCMVsyuPNcUz7gtD3BIzfjCcY7ZPPlqIGgIimIAgYDqlkJhMDxacDF1QKUOrONsJKeig8CWj4tO9RX6bQvVcHk/h7kjzbIXwRvHhMCEdb8tqxMUsnhDXqqSEY4urNDDxcBYYSsidgDQqPkkd4U4LRNxKRlhU3poBiTZprv9VaB0MIKkKCB8ObhQtn9eklq9FQ/2yHN7nZkBWyNkL95NBwzpXRqJnlyCKtkC8seMYi/bjbbPhw57PkDZ336Uy/nF</vt:lpwstr>
  </property>
  <property fmtid="{D5CDD505-2E9C-101B-9397-08002B2CF9AE}" pid="50" name="x1ye=51">
    <vt:lpwstr>pJNATJdp1df4XBSXDq8cjluhvO+/H6hKyJXA87+sqEs7odlRbZ7m/vXK3DRVY7in9m5IpqnEUN1Nx4/P6ppKR20Op/AYCRAu2Z6NKtrw3ay1z/Te2LtfQTV0fpTkiJGFmDDk1FTu7vspVliFkLY+KAo7tH62CyBozplzotkegNoF3truLbUM64AaBjRr0kjLR7mAT2NWRvpLrEswJNNp6cboxSBWaoVVVY0I195PIgmuvHPHJ1Jv4CFDXsNsnkR</vt:lpwstr>
  </property>
  <property fmtid="{D5CDD505-2E9C-101B-9397-08002B2CF9AE}" pid="51" name="x1ye=52">
    <vt:lpwstr>1aDMxn95XC2FZPHPTUYnHywUZmVml0B5FBGTSKCYjqcJfy2p1XuP5l6WdXdtPRx/bRgmX4D+cNTFpsQivZ2IyJ95dAwxh8dFL08mL0ZVZBatPDGklAZP+XqfWD/0KEgu/sPg0x8rLYQhUq5dn27CISVyJzuadgvhtmiBLherQnwGf8qsZZacFT1EXzeMSJYZzs91SlROfIb9mLnAAFcWlt5EzdtHJA/W/Vmp8pfP0myYfwM8jVVdFXsccX+xeJm</vt:lpwstr>
  </property>
  <property fmtid="{D5CDD505-2E9C-101B-9397-08002B2CF9AE}" pid="52" name="x1ye=53">
    <vt:lpwstr>KGonmX9p1DZDhXF5SmaKWy+YdIjrceKjpnMu053sfTpFdVrR/Fi44+UItrmZKeOkRWw8r6fDHXAlrZ+vIccHvrNPfjV7j3ruZ/jd85xJ8bsJZ4pQc/CmDwDWm93Dsvh6rHKkaGeBJOlV00pFHbZDMLYFwquS4MauDz++h+MOVVr5FLgN0U0/C/K91c9ewmQPz6Aja3gx45iN7bUpmyWb5IJpP8tNhZPTiIjGO08n5bZ/as+ATpIFF7vRayOMCiU</vt:lpwstr>
  </property>
  <property fmtid="{D5CDD505-2E9C-101B-9397-08002B2CF9AE}" pid="53" name="x1ye=54">
    <vt:lpwstr>k2CsnX0JlYr+HszWiIkQeCVwMy5pYZRUVzQkfK/bG6MZ04ESt/Pg9KqiftrKlO2YrAIKjJ0eyma9gCeYYQoKSILwas/z/vMUaLDBb2hTmZQQ4BxyvI+hBcM5yYOD+3wMf0oEeEokrk7QS87FeHDyOQUD+lhA0ZAeaPw5ViQ8iy7uQtzGD40TEhRzBxembztVPWOKXK8LhotjiFOJoewG40EG9TdB/pZ0nBUugq8Cm/pk6mHcowUgZ+6m8HP8YAo</vt:lpwstr>
  </property>
  <property fmtid="{D5CDD505-2E9C-101B-9397-08002B2CF9AE}" pid="54" name="x1ye=55">
    <vt:lpwstr>wepxkmFxy5DRly1srpnEN9RbWz0Ap+f/45WlKeMYCLbWAGSjqxEEp6rlRpsaZF+oSHn+V5svWdMHqa80w7hMvflIj/AgZbExI2y9UL0WYtusM3qhubagGXNsLT3b/VTo+l5fGDkx+vlH2cluZmgmbwipfQIyqFidOhu8gVhBNxPmWftIfTBTeynmA9FLCEDY0PVv5p+n56aYCiUxG7TurT6KGKbh+f/96DfjkbiEZ47nJO9A0mymnbfBrjF5OY4</vt:lpwstr>
  </property>
  <property fmtid="{D5CDD505-2E9C-101B-9397-08002B2CF9AE}" pid="55" name="x1ye=56">
    <vt:lpwstr>C7DYfIKL9X6T8PPvksLQv7lGODl4f3UQGv57jg7c01u3v+bsQdETr4yufSwvCQB7Tn3FVTn/xY6LETbZuAMF4IVjGn1PfphMZq1mgGwkb4rc0Dyre49PhMIDuIJ2FfnIV/rPy488KNcKv+ZJkVpjfvu3TfZHcpER6sxsB56/N7V9JRs4gkZ0pDgO0n3ie+gZsEFo8Nmn2zknrYHVcG3ywoat5Jz/jh0l/4hwwTQyOxfgkzRYyvEU49hZptTKGew</vt:lpwstr>
  </property>
  <property fmtid="{D5CDD505-2E9C-101B-9397-08002B2CF9AE}" pid="56" name="x1ye=57">
    <vt:lpwstr>/uq1jk/LaFfYDbrQ8k0aT8LDxwL/q99TlN5FbN2lnv7Ycdpfa02DBI87QhZY9dI9pjDARtSNn5s5Qh/XL98OMCwQqNGG8zz+AN18HNFePj73DJwJRwj1ekZJySAPCx2EZUa8gYIqcgiKZGqAKoLFsEXZCTxotd3dlvDLPuAXZIgp80qJ+Y5yHfxTw12GuLvRP9ahPe9y2UX9DCd/NpUERCpH2kASGwKEwA5P1ThqbyyNI0WZWqgCuv15SONEKJy</vt:lpwstr>
  </property>
  <property fmtid="{D5CDD505-2E9C-101B-9397-08002B2CF9AE}" pid="57" name="x1ye=58">
    <vt:lpwstr>JbMn6+aCuovZK+bGa0ybNc5O4ZaZNL1ZSMg0ilYLmw2GodJj2Q9xmVtxsndfDcLf75WbXLAoDQj1pc4URZGYkujlIH7W36zPMyR3Yefn54hSqJ5NTQbJ7jfAS9f54/EyIHSlCvYNRQteMVfaY0FceIaAmQmfiy1SxSrv55dQjwRPptcnB+AHfhfgei/q3uHRKUw/Z7mRSNzuZXDCathJnbLWwuBCsYo8jr1PJfXbLK7q1/t8w62cRfzd92DT/2C</vt:lpwstr>
  </property>
  <property fmtid="{D5CDD505-2E9C-101B-9397-08002B2CF9AE}" pid="58" name="x1ye=59">
    <vt:lpwstr>k7kM5LQicz+Qt9v17UMhTZ1rbCQbQ75eG08DJht0MixYMoSSq6iTtaPPYPUD36BCSKF1yTzH90zFOGjeqGnXpIFBauVBIp3g4GYf6l0PshVTSpD0dBrd/ZA/PGD7E/dEqv7kXwVZvyJUpmvCZUbkhvBhp1PVS5+ENJlwH1JSp6ejr212eU7sXxYdxsfCbsucx1RaHi9/c3HknEQP0aI4Lkgcbq/vQVAhKw7t00/7rOQe50ZVsCYJBVZLk36VZ7o</vt:lpwstr>
  </property>
  <property fmtid="{D5CDD505-2E9C-101B-9397-08002B2CF9AE}" pid="59" name="x1ye=6">
    <vt:lpwstr>gSi3pEk/fylLl2Nb3q39ibadHb/6b2fd4sCcHNw2lAydhzPIeNOcpjFZ9ph//+mCt4dp/bj0497ta1G/S/HTLFHY/5R6d2jrrgpApsfLVEsUGfSxaUyOeMTmhqTAk6yxR0P0raxZxu3c7DT6mXt/Xm5FwayiKWnJ2a8VKeEdKq1yKeCIaK+rPetg1hPh8HKYyeuOjjuClUQHGP5rsPI65TmkilXpJ4QN8X8C6FZm7QYJGkB+L4qHV+A+2SqrFeb</vt:lpwstr>
  </property>
  <property fmtid="{D5CDD505-2E9C-101B-9397-08002B2CF9AE}" pid="60" name="x1ye=60">
    <vt:lpwstr>lo/ZL3+3MduKoQ5kHNziv9rrK48HTydvCnYmt0ps7RXzADE7LP63TXr1GmBC2L0ofubVhzmIll1u7vsAdZ0+3THVd72DTYsghzpZePafnGihd3uXuEg7ryOj+5MZOwXJg/I/NK/hjQuiFo5gVSEW7FIMwsdUN0XXKfiyINOTfTsrU8UogIvbIoWtDhmzqIaK3I5Mt2rRsNshSoBRrY8/iYepP2UA14D94/RWTcyX6mJfz7sm5zBm4uSC8xK7MoG</vt:lpwstr>
  </property>
  <property fmtid="{D5CDD505-2E9C-101B-9397-08002B2CF9AE}" pid="61" name="x1ye=61">
    <vt:lpwstr>fAdiW3VJOcF+wAtO9alN/4bSxCrr5d09bCNutn26wEwOJuoDlt6foCigTtLn3P9pv024Mbw4wm09lpU0I61wPDdriHFEH3qk0T1LjOYAYFgcSMO+U3PRySXn8kK747U21t1ZBaqWnmfSWi/i1oB4MGWZ2kjwKNVDU9o2GL5i5vNKzrlU3COKb2ydQgm7QzGC7LRGCUkSsqcHVHejlg2WvITdkq4qQ47Sdz6wsoYjKtR3rtYR+XSocNSWcYBlo86</vt:lpwstr>
  </property>
  <property fmtid="{D5CDD505-2E9C-101B-9397-08002B2CF9AE}" pid="62" name="x1ye=62">
    <vt:lpwstr>lxus3QH8a0nnoIuvrYun9gVt3cs2qtnC+hRzl5nPotuOocvN4hsx3tWMKrK1q8gaZ++n15clQ73iQXqqIDqqC6AphJCjoGTflKF0bOzj0GKawkbMIr/quuGPd/QRrV3hQWciowf3tM2IgTFfmT80W10gD4u8PFD6E9SVfjZN4bgR0vYdlw0DJdPPGj+D2a7oWWZE/D0fy9Ih4j4c4kO86gZ4rQ6vXNbynIfyhUWAybHhnEARuuya4cx8ypoBctH</vt:lpwstr>
  </property>
  <property fmtid="{D5CDD505-2E9C-101B-9397-08002B2CF9AE}" pid="63" name="x1ye=63">
    <vt:lpwstr>odjz8a1wXIj7KT91VPKe1n4wP8/59euYm5XPW+NqfMlvhHtk/2R5lnCloOSEPG2fy3bKhazX8UvdbNqsETKxr2RpzvtQqdPJY+F30HH2UaqGLacQYQaYXkn3bs8hrDfiUnXIPJwOJIA5Ywd6ARyBAln8UIdH6SffkkfHRPMCnQKu0y47tPPnYsY/IeoHOf8are8MGYFeblWaAHSFZei+ZnrLFtRag+FMfhX6t9jYgUIcYXkPGLcgar5C3M4dv98</vt:lpwstr>
  </property>
  <property fmtid="{D5CDD505-2E9C-101B-9397-08002B2CF9AE}" pid="64" name="x1ye=64">
    <vt:lpwstr>mqhdUWn1CzokVizD8IBcCHApaWH24hCZst04zu5wmWRI7mm1HbP/PIKHMKeiA2Eq+bd2v2Sr7SVAyoMfPlbD930PpPdHqJS76SksdrXgmHPETfmVDh9UqM+7KtIyLOfBBhM1FjXFMHD4ArJEUhLvl7IHt5rQ2TfQmO/SYd0fVBoosSDJWlKLjLoPIDvAwz5f7vj6vmnPNFpY3/ON+2sjnuTyv4JnUroH31iSGSFj7pL7JMcOhaXYEsRBHcS1M2Y</vt:lpwstr>
  </property>
  <property fmtid="{D5CDD505-2E9C-101B-9397-08002B2CF9AE}" pid="65" name="x1ye=65">
    <vt:lpwstr>gvjkaLKYVpHi5kKsog/4ric5c5oOGflwZWRjES8dfz+n876Jj+/6AkOLIXLpZoFjJ0LdxZUimcs/E3TUmL9Zz3K3lGaRYB2q52GKKs2AFWaCb0S3P9ZG5xs7zKZ0sc2bD6ZBXeTVdZNBi2Hnp9nv/b9LBJlZJvSpsA26U7vVex8OdK2QF0AxV/8mrhMY7+r1mhG5IHm4ZD/1+y5r2jVQxU3Ss5lhhUSkfIrtJxeKy4zv8Pt/FOSiGMgUUUsg+Kn</vt:lpwstr>
  </property>
  <property fmtid="{D5CDD505-2E9C-101B-9397-08002B2CF9AE}" pid="66" name="x1ye=66">
    <vt:lpwstr>xvjA4KqVlTFAD57VLFRsBF53zT96YoFCHG8UZGY7Haku2dUPeTaLIaBziGldYldx42C6RE7UX4rl18O+hEBiI395hUDjqfh6XY7ikbLBi7GpXGm4LBFX5kYsRiSz21WCRCd3+d9aZ3IldR/MfBvQjELVLh1vevQrNIkhgGguCDfDDT0cwzZpibmZn9+vX+QCF1V2VGaFfMCk5OkXSLSCrgTlif/8AUXb69kl7OrgsAlLePttUTFkE/OImLvstzf</vt:lpwstr>
  </property>
  <property fmtid="{D5CDD505-2E9C-101B-9397-08002B2CF9AE}" pid="67" name="x1ye=67">
    <vt:lpwstr>oJPkgVkkxNzHz236F90KfMcogm+x9m33jj41Pu39D2SBj7pmpnXYoBMKNc+9kel4Qsh3to1DbP9ctJtjOcmPcAqDGvgBKMwExfKAts6/2gPFjFGD0ZvA9cm1nK8eaXvCKA2FLloC6nxnOhvXZXoXIK76rdH9BTwxaUouKABKreANg6Cr2oaluXRHFX1jwTOSg33V1K4isHCDRCYz1zu/QghossWnOal75mpijJIS8bSi+x/jPNKhxfyTKbCgk3J</vt:lpwstr>
  </property>
  <property fmtid="{D5CDD505-2E9C-101B-9397-08002B2CF9AE}" pid="68" name="x1ye=68">
    <vt:lpwstr>r5X+Pk7CuSz1Cxq8+Sk3MxASfBQFkn3K6jYFvV6F8wOmIlfmMiLjle0abfP4W+bAo12ypSp7g2VKY8kCvG64Esxg/pO35Vld7SHyJN36cJV16HzUs/c2lLDdoHCsUAbgzuCMnYjvS7vYUhxYbJkJgnOnfYyVinlcss7vmaJScmedHOH4D9usdRccWD3LaC1GqwQ/1YN2bMNRbdtDBksTwgh3CeTOJTzsyTIVJzwnOh7OIaIGdU+zQUda1zFOez5</vt:lpwstr>
  </property>
  <property fmtid="{D5CDD505-2E9C-101B-9397-08002B2CF9AE}" pid="69" name="x1ye=69">
    <vt:lpwstr>YU0WaNfydVF60WeNJal7Av/gnMw5WDnd9PCFAdPPi2wk1EKSqwkO50HVUOyAIA8qasL1xr/Q9ZtaZglRh5FiReKCUvt8E/qRoeA5Pj7cPFXboBfW2joRV7WJWY0a1ZxUYKA7f3LgUcCKxe+Z4H/4Ne9A6yhwE52Ul3QF9G7lTXX+/zQPBeFVHbaUciWiSvNjWvf3gI9PGkI+XiejcFjN41saE/A6GpPIvLL4oQkLmTcE/5VzIoKRyEj/X0jjmTm</vt:lpwstr>
  </property>
  <property fmtid="{D5CDD505-2E9C-101B-9397-08002B2CF9AE}" pid="70" name="x1ye=7">
    <vt:lpwstr>qUY6rMOEy6Vo6FAxxZZxu4WmR+X+LKEJtlUA2KcHocEdSYboNblrz9CRKF0mmSSZgwp884b3qQVyD3EupoxehIHh5EacPP+Lb/70GNdbABDc55sF+aHSAgfpCQGKHNgJmM6/P0qMqYhmkrdp3ADiyGB+MOwmMUykG6I9IkcnI6CYdr7496ls3Ow+iGnpXry8jCOritKjXfJKhZO3nDM/hFHLoCNAVIiQTbRE7Juw9p89bdTmE0KO98+mQO57C+P</vt:lpwstr>
  </property>
  <property fmtid="{D5CDD505-2E9C-101B-9397-08002B2CF9AE}" pid="71" name="x1ye=70">
    <vt:lpwstr>8hnvzi0mJ+RU1d9+Vwh4KU3PrkA9pF40bc5hV07FSB8LNX4gcK4uVzIki8rnVFBnv9Irs1T3xw+lmg2zx+3gotwcibXaxakCJBt6FQolCfxMvskmM8yMCR9MXowwMvVOUZiH1qh/k+0St0BRQ/iTDNPIU9v4b8StKyXgZCmyiADu6n7j6Z0BLcV/ihqd1FiYTzFPsCJr/5LH1/k1Uk7aj7/wS2Okxn5ZAQY7BQ2tiTpUtm7lhoMJd3hF4LY9D0G</vt:lpwstr>
  </property>
  <property fmtid="{D5CDD505-2E9C-101B-9397-08002B2CF9AE}" pid="72" name="x1ye=71">
    <vt:lpwstr>SLIfDJhYprED3ly0JvHW+jPhE1BBlnDSVeleq8n/DBXYivq2NcfF3avS6JS3PyFLraQBvBuvEbvpz5+7lq6Va6Tn651wFyzuRWLakJUj5vlWBHIl2hKhQ0ViBITxFyFcrE80kmsoUc4wx87gACItyc3t4qeir87xGM30uLTiPAPvR3R3GdRzS5XmfqZ283uZ5LPuDWJK41AA4cFZCBzX/AEySgpop44Z9uFjgZtyfDtnavfKlXTfMsjUFjv4bzn</vt:lpwstr>
  </property>
  <property fmtid="{D5CDD505-2E9C-101B-9397-08002B2CF9AE}" pid="73" name="x1ye=72">
    <vt:lpwstr>txnYAg9oOjhaU1dH9uLQDUmxd4FMi6c+53iFWPySdXG1fmmgwwHCUfBzWsNJsxjIWgKbUKpiz4vaJZ0SK3hqAAMoO5Y4ph+6wCvADe91FAHrsVEZdEMHo67UTCQhSFFB+S3t3SKMdBHJxtAkdAR5abbHVjVn5wI8a6Zy8P4TfA885nHaViUsi9eZ7MTOhnKvVWRvnX4B0X5lH9JXMDQh9pt7kVYoopmURSIeejB7xzvBNiJ0whYpGysnYkhQVdg</vt:lpwstr>
  </property>
  <property fmtid="{D5CDD505-2E9C-101B-9397-08002B2CF9AE}" pid="74" name="x1ye=73">
    <vt:lpwstr>zfVfnG+mOfCWYarC8hLIu1GWZnyxzxfb+ng6nk2QKInHsyF2TyCLW2w/eJGbH2CBmOIDQQergrmslKy1ZHlbsPIimLhw+rXrMqnaK/3ZZwZNMlln9iUBLA8qUnP1qu4dK1C5Qii6gDDDnbkUqeoBPVm96echp6wIgs3d2RnCwAY4UdgKCrtI+psO0ThbnvAdA9zoNLp9S3NiTG7FPY1vlZc8ViUDF5HwdFfjZRpCfcW0KieM2zuEZj+Heg1X+FJ</vt:lpwstr>
  </property>
  <property fmtid="{D5CDD505-2E9C-101B-9397-08002B2CF9AE}" pid="75" name="x1ye=74">
    <vt:lpwstr>H4Ml4d2r7R/ygRqB6e7ehkj4IyeTwXv3lgPNFrVSM6iDdY2n/twJE9jMgmEtjGlpcGLPRIB3qY+DF+sB1HXbreTcnLT+60fXTWQYGmyNPSISIC9lowymzfTWIn5HLDFsBVq8WJGSNeGYIUX9NGLhHbtWI7Dl8zVQybMS8vbTYrdHcYq5C/e8nu4X4qzI0LFGXxzVnsEj1Pfm+/0xWUxoTiJtqLs+RTaDzvEW1qhqrpdbVCjuPkajO5bzHvRJs+0</vt:lpwstr>
  </property>
  <property fmtid="{D5CDD505-2E9C-101B-9397-08002B2CF9AE}" pid="76" name="x1ye=75">
    <vt:lpwstr>dcb3b24rzIB0xW/5EiX0Ovb/81PzgaKdL4nZM2xPVpPYi6Po7aaJd+0U7JvwuendFzxIrNrVX8SZEI7FUhsZwG6UI1aN4me9SRH7RDivKrvQthGnlCQFF5V+Yva4J5fAfdCJVyQDq7E/kkgATLGLMkv9VJzKJjd9MRSMZsjLaLBa5xK6llmHxaxuFfTNtABMbQh/Yz/chmanMR3Vbqz9j8FWPBOC34dGOv8dSfZclqx08o0qvyi8+LTy3OVcbiC</vt:lpwstr>
  </property>
  <property fmtid="{D5CDD505-2E9C-101B-9397-08002B2CF9AE}" pid="77" name="x1ye=76">
    <vt:lpwstr>iLE5Xrrqsl3uXHtCdFiBd3QAu02MqsXrGT+ILhCx1TeQky1lfFw+EFe6U7KtX3gQHGXHlLkmGfHmvMYjbEVe03KcPDVZ2yOEtkcpr49PrsV9mM5EfGRp+ujBNNAxQ7UEyLiqL/ju8m12HQUPuWLRu4ybli5FMAybylaVcxtu3UXUzcvSrcG1IXZGnaNx49QFXfYxXAy9ul/4zD7UR9deSS1JNOt2ZIIoFoRn9f4RTEqwjLoq6/HRlpRdSkgO8AC</vt:lpwstr>
  </property>
  <property fmtid="{D5CDD505-2E9C-101B-9397-08002B2CF9AE}" pid="78" name="x1ye=77">
    <vt:lpwstr>Dv8Fd6BaZMLp0NLpaHUiLm5Lx2OI7Q1QBJ/1KvVH+Ec5+nLZKZ4opXvGvf2InHA6ah1WwWB+g5DqrrE91OeP1sn8WY4jzQ2tZTEIbtxocyInXV/2DEySBKLwXQhnM4Ou/tjNRYj45wLQxOvQ0yUrBpgufdWaTBIRzu+GIktGSsoHfOaKKwsBcAcA3tHRwH19uf80Cd516h04OIbeOsJcDylaMq/lnr0UWtJirzkNmO0ezjsXd+70mFZ+8lKqcgK</vt:lpwstr>
  </property>
  <property fmtid="{D5CDD505-2E9C-101B-9397-08002B2CF9AE}" pid="79" name="x1ye=78">
    <vt:lpwstr>D6AhRSuPxqNoo/6dqHmOU9E06MWpcocjhFvJmAX/OrWA0gvU/S4H6bSpMtaxH/teTlEVt6BKYbV+f1ApfetjXuQK+HF4aDwW9p5d5xORnnqk2H/dRbwkdnX2C9Q7m0P8/0yG6ok1g80wMMfVV+rYGqUDtrvGF2QdxmhAOBNYDBmWAI/Eu8H8qlnSMa92enE+w2jI0sjMSRtAgFjCv4uBcVBaLQrxeTrjhS82tDiSRWubfDZ+hpyD4AtHGvDD+mw</vt:lpwstr>
  </property>
  <property fmtid="{D5CDD505-2E9C-101B-9397-08002B2CF9AE}" pid="80" name="x1ye=79">
    <vt:lpwstr>iym6ItyUxnOup/sI2sXUMjR8YLQz16tBjkWZN+qN7NwRrK/05TkMNQsQJP+BGp2fOz7nBFE9ksWmV9UQcCY4Av8vpG+MTK9alKQ4hUP3gWPwqq3lRlpzgnT7XE7TfoWZTIPTnG2GJVSZFpN/pWsJdfMdJSXax43Ao93ZxOWJj0HbkPdfrD8AYfx44KB9/rKzcnCGDnrtdmCvQkmX/YlmGVXC17wIZB2hiET3Iofp82qk3r8BzNoXPYy2PDsvsIa</vt:lpwstr>
  </property>
  <property fmtid="{D5CDD505-2E9C-101B-9397-08002B2CF9AE}" pid="81" name="x1ye=8">
    <vt:lpwstr>jgkY0oRdNaWYSTC33TFmiJ8ZZOvjQldSUUfywEn6ZmFO7b5txdCpIl2+/zXtUzU6OELBfvRPbC/LrAx/syCif4+asJ5w8eC7lpddjfke65FZFBLYqKY+rXb0lRdjxrf2P1IEUodIgglEWSifoWZEKCZ5/R7KFyPxAtVrclfpsjoLWGM7n+JHaGZmAJ1fND1AbhOvoTJncsUErXGLBzG4GmEYFRXmgwm6VHoIraBdygmIH+gbkK4zEgQCVj+isIi</vt:lpwstr>
  </property>
  <property fmtid="{D5CDD505-2E9C-101B-9397-08002B2CF9AE}" pid="82" name="x1ye=80">
    <vt:lpwstr>ekBoeXuE+ac/tKePiG726NHnBr+/ZM9eKQvFicv+Gp1+mEe5EG8rbLw5Ih/PikMXiwQ7mtI6lapufqxA0FwfPKQwuQeUf3jVZEwV0q2b0qBigYtGgOyVk0MsVJgTaiJcRED/CypXsi+YfmmsFD4+BxPNhJ+4HRO3S0F0mlwGWgIBnlQLiLxIzpfwTR+OpDJ6OqSDbOdtqgmQ0D2Ds94U6a9CsHH9UlQ7mJiv6mCz3u5CFXAHwcbnN34iR5JSVAh</vt:lpwstr>
  </property>
  <property fmtid="{D5CDD505-2E9C-101B-9397-08002B2CF9AE}" pid="83" name="x1ye=81">
    <vt:lpwstr>MJovOYfF0xPwSU0QbOeniye8PHZyhxeBPAAA=</vt:lpwstr>
  </property>
  <property fmtid="{D5CDD505-2E9C-101B-9397-08002B2CF9AE}" pid="84" name="x1ye=9">
    <vt:lpwstr>/giuIg8bWBbPNccfvWJ0aq/uasap9DJVj1/KCGZ5J72dGrPKXtGvzF97LjoIP7kKbPLfMYfcbDLPz9tiPoP0S66+T6SEW8LU/iUmFvd8A14DPXWjHG7nrcfqrhGY8v27GloUVxZslPAyieZ7som4IVUKN58UsG44d3gWKq2tXFr/JOcWME3ySeKHUKMkupxVUC7CXQV8wJc2ZFy28eGHedBYOwstfQESAE3zF/Vulyueh89FRyscBhdNzOO25OG</vt:lpwstr>
  </property>
</Properties>
</file>